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895" w:rsidRDefault="00254FBC" w:rsidP="00B27895">
      <w:pPr>
        <w:rPr>
          <w:sz w:val="28"/>
        </w:rPr>
      </w:pPr>
      <w:r>
        <w:rPr>
          <w:sz w:val="28"/>
        </w:rPr>
        <w:t xml:space="preserve"> </w:t>
      </w:r>
    </w:p>
    <w:p w:rsidR="001312F0" w:rsidRDefault="001312F0" w:rsidP="00B27895">
      <w:pPr>
        <w:rPr>
          <w:sz w:val="28"/>
        </w:rPr>
      </w:pPr>
    </w:p>
    <w:p w:rsidR="002C3810" w:rsidRDefault="002C3810" w:rsidP="00B27895">
      <w:pPr>
        <w:rPr>
          <w:sz w:val="28"/>
        </w:rPr>
      </w:pPr>
    </w:p>
    <w:p w:rsidR="00B27895" w:rsidRDefault="00B27895" w:rsidP="00B27895">
      <w:pPr>
        <w:rPr>
          <w:sz w:val="28"/>
        </w:rPr>
      </w:pPr>
    </w:p>
    <w:p w:rsidR="00B27895" w:rsidRDefault="00B27895" w:rsidP="00B27895">
      <w:pPr>
        <w:rPr>
          <w:sz w:val="28"/>
        </w:rPr>
      </w:pPr>
    </w:p>
    <w:p w:rsidR="00B27895" w:rsidRDefault="00B27895" w:rsidP="00B27895">
      <w:pPr>
        <w:rPr>
          <w:sz w:val="28"/>
        </w:rPr>
      </w:pPr>
    </w:p>
    <w:p w:rsidR="00B27895" w:rsidRDefault="00B27895" w:rsidP="00B27895">
      <w:pPr>
        <w:rPr>
          <w:sz w:val="28"/>
        </w:rPr>
      </w:pPr>
    </w:p>
    <w:p w:rsidR="00B27895" w:rsidRDefault="00B27895" w:rsidP="003D5608">
      <w:pPr>
        <w:jc w:val="center"/>
        <w:rPr>
          <w:b/>
          <w:sz w:val="32"/>
        </w:rPr>
      </w:pPr>
      <w:r>
        <w:rPr>
          <w:b/>
          <w:sz w:val="32"/>
        </w:rPr>
        <w:t>Záverečný účet Obce KALONDA</w:t>
      </w:r>
    </w:p>
    <w:p w:rsidR="00B27895" w:rsidRPr="00727D76" w:rsidRDefault="00BA3186" w:rsidP="00727D76">
      <w:pPr>
        <w:jc w:val="center"/>
        <w:rPr>
          <w:b/>
          <w:sz w:val="32"/>
        </w:rPr>
      </w:pPr>
      <w:r>
        <w:rPr>
          <w:b/>
          <w:sz w:val="32"/>
        </w:rPr>
        <w:t>z</w:t>
      </w:r>
      <w:r w:rsidR="00B27895">
        <w:rPr>
          <w:b/>
          <w:sz w:val="32"/>
        </w:rPr>
        <w:t>a rok  20</w:t>
      </w:r>
      <w:r w:rsidR="00EA7FBE">
        <w:rPr>
          <w:b/>
          <w:sz w:val="32"/>
        </w:rPr>
        <w:t>2</w:t>
      </w:r>
      <w:r w:rsidR="00F34894">
        <w:rPr>
          <w:b/>
          <w:sz w:val="32"/>
        </w:rPr>
        <w:t>4</w:t>
      </w:r>
    </w:p>
    <w:p w:rsidR="00B27895" w:rsidRDefault="00B27895" w:rsidP="00B27895">
      <w:pPr>
        <w:rPr>
          <w:b/>
          <w:sz w:val="28"/>
        </w:rPr>
      </w:pPr>
    </w:p>
    <w:p w:rsidR="00B27895" w:rsidRDefault="00B27895" w:rsidP="00B27895">
      <w:pPr>
        <w:rPr>
          <w:b/>
          <w:sz w:val="28"/>
        </w:rPr>
      </w:pPr>
    </w:p>
    <w:p w:rsidR="00B27895" w:rsidRPr="00990BEB" w:rsidRDefault="003D5608" w:rsidP="00B27895">
      <w:r w:rsidRPr="00990BEB">
        <w:t xml:space="preserve">Vypracovala: </w:t>
      </w:r>
      <w:r w:rsidR="00254404" w:rsidRPr="00990BEB">
        <w:t xml:space="preserve">Melinda </w:t>
      </w:r>
      <w:proofErr w:type="spellStart"/>
      <w:r w:rsidR="00254404" w:rsidRPr="00990BEB">
        <w:t>Šťavinová</w:t>
      </w:r>
      <w:proofErr w:type="spellEnd"/>
    </w:p>
    <w:p w:rsidR="00B27895" w:rsidRPr="00990BEB" w:rsidRDefault="00B27895" w:rsidP="00B27895"/>
    <w:p w:rsidR="006B4E3E" w:rsidRPr="00990BEB" w:rsidRDefault="00254FBC" w:rsidP="00B27895">
      <w:r w:rsidRPr="00990BEB">
        <w:t>Jún</w:t>
      </w:r>
      <w:r w:rsidR="00461F77" w:rsidRPr="00990BEB">
        <w:t xml:space="preserve"> </w:t>
      </w:r>
      <w:r w:rsidR="001C69F0" w:rsidRPr="00990BEB">
        <w:t xml:space="preserve"> 202</w:t>
      </w:r>
      <w:r w:rsidR="00D424F1">
        <w:t>5</w:t>
      </w:r>
      <w:r w:rsidR="00332EA5" w:rsidRPr="00990BEB">
        <w:t xml:space="preserve"> </w:t>
      </w:r>
      <w:r w:rsidR="00346083" w:rsidRPr="00990BEB">
        <w:tab/>
      </w:r>
      <w:r w:rsidR="00346083" w:rsidRPr="00990BEB">
        <w:tab/>
      </w:r>
      <w:r w:rsidR="00346083" w:rsidRPr="00990BEB">
        <w:tab/>
      </w:r>
      <w:r w:rsidR="00346083" w:rsidRPr="00990BEB">
        <w:tab/>
        <w:t xml:space="preserve">  </w:t>
      </w:r>
      <w:r w:rsidR="004151C3" w:rsidRPr="00990BEB">
        <w:t xml:space="preserve">                  </w:t>
      </w:r>
      <w:r w:rsidR="00346083" w:rsidRPr="00990BEB">
        <w:t xml:space="preserve">     </w:t>
      </w:r>
      <w:r w:rsidR="00E27EEC" w:rsidRPr="00990BEB">
        <w:t xml:space="preserve">      </w:t>
      </w:r>
    </w:p>
    <w:p w:rsidR="006B4E3E" w:rsidRPr="00990BEB" w:rsidRDefault="006B4E3E" w:rsidP="00B27895"/>
    <w:p w:rsidR="006B4E3E" w:rsidRPr="00990BEB" w:rsidRDefault="006B4E3E" w:rsidP="00B27895"/>
    <w:p w:rsidR="006B4E3E" w:rsidRPr="00990BEB" w:rsidRDefault="006B4E3E" w:rsidP="00B27895"/>
    <w:p w:rsidR="006B4E3E" w:rsidRPr="00990BEB" w:rsidRDefault="006B4E3E" w:rsidP="00B27895">
      <w:r w:rsidRPr="00990BEB">
        <w:t>Predkladá</w:t>
      </w:r>
      <w:bookmarkStart w:id="0" w:name="_GoBack"/>
      <w:bookmarkEnd w:id="0"/>
    </w:p>
    <w:p w:rsidR="00B27895" w:rsidRPr="00990BEB" w:rsidRDefault="00E27EEC" w:rsidP="006B4E3E">
      <w:pPr>
        <w:ind w:left="5664" w:firstLine="708"/>
      </w:pPr>
      <w:r w:rsidRPr="00990BEB">
        <w:t xml:space="preserve"> Réka Papp</w:t>
      </w:r>
    </w:p>
    <w:p w:rsidR="00B27895" w:rsidRPr="00990BEB" w:rsidRDefault="00346083" w:rsidP="00B27895">
      <w:r w:rsidRPr="00990BEB">
        <w:tab/>
      </w:r>
      <w:r w:rsidRPr="00990BEB">
        <w:tab/>
      </w:r>
      <w:r w:rsidRPr="00990BEB">
        <w:tab/>
      </w:r>
      <w:r w:rsidRPr="00990BEB">
        <w:tab/>
      </w:r>
      <w:r w:rsidRPr="00990BEB">
        <w:tab/>
      </w:r>
      <w:r w:rsidRPr="00990BEB">
        <w:tab/>
      </w:r>
      <w:r w:rsidRPr="00990BEB">
        <w:tab/>
      </w:r>
      <w:r w:rsidRPr="00990BEB">
        <w:tab/>
        <w:t xml:space="preserve">             starostka obce </w:t>
      </w:r>
    </w:p>
    <w:p w:rsidR="00B27895" w:rsidRPr="00990BEB" w:rsidRDefault="00B27895" w:rsidP="00B27895">
      <w:pPr>
        <w:jc w:val="center"/>
        <w:rPr>
          <w:b/>
        </w:rPr>
      </w:pPr>
    </w:p>
    <w:p w:rsidR="00990BEB" w:rsidRPr="00990BEB" w:rsidRDefault="00990BEB" w:rsidP="00990BEB"/>
    <w:p w:rsidR="00990BEB" w:rsidRPr="00990BEB" w:rsidRDefault="00990BEB" w:rsidP="00990BEB">
      <w:r w:rsidRPr="00990BEB">
        <w:t xml:space="preserve">V </w:t>
      </w:r>
      <w:r>
        <w:t>Kalonde</w:t>
      </w:r>
      <w:r w:rsidRPr="00990BEB">
        <w:t xml:space="preserve"> dňa </w:t>
      </w:r>
      <w:r>
        <w:t>3.06.202</w:t>
      </w:r>
      <w:r w:rsidR="00F34894">
        <w:t>5</w:t>
      </w:r>
    </w:p>
    <w:p w:rsidR="00B27895" w:rsidRDefault="00B27895" w:rsidP="00960A3B">
      <w:pPr>
        <w:rPr>
          <w:b/>
          <w:sz w:val="32"/>
        </w:rPr>
      </w:pPr>
    </w:p>
    <w:p w:rsidR="00990BEB" w:rsidRDefault="00990BEB" w:rsidP="00B27895">
      <w:pPr>
        <w:jc w:val="center"/>
        <w:rPr>
          <w:b/>
          <w:sz w:val="32"/>
        </w:rPr>
      </w:pPr>
    </w:p>
    <w:p w:rsidR="00990BEB" w:rsidRDefault="00990BEB" w:rsidP="00245F10">
      <w:pPr>
        <w:rPr>
          <w:b/>
          <w:sz w:val="32"/>
        </w:rPr>
      </w:pPr>
    </w:p>
    <w:p w:rsidR="00727D76" w:rsidRDefault="00727D76" w:rsidP="00727D76"/>
    <w:p w:rsidR="00727D76" w:rsidRPr="00A23D5D" w:rsidRDefault="00727D76" w:rsidP="00727D76">
      <w:pPr>
        <w:rPr>
          <w:b/>
        </w:rPr>
      </w:pPr>
      <w:r>
        <w:t xml:space="preserve">               </w:t>
      </w:r>
      <w:r w:rsidRPr="00A23D5D">
        <w:rPr>
          <w:b/>
        </w:rPr>
        <w:t>Návrh záverečného účtu:</w:t>
      </w:r>
    </w:p>
    <w:p w:rsidR="00727D76" w:rsidRDefault="00727D76" w:rsidP="00727D76">
      <w:pPr>
        <w:numPr>
          <w:ilvl w:val="0"/>
          <w:numId w:val="22"/>
        </w:numPr>
        <w:suppressAutoHyphens w:val="0"/>
      </w:pPr>
      <w:r>
        <w:t>vyvesený na úradnej tabuli obce dňa 03.06.202</w:t>
      </w:r>
      <w:r w:rsidR="00F34894">
        <w:t>5</w:t>
      </w:r>
    </w:p>
    <w:p w:rsidR="00727D76" w:rsidRDefault="00727D76" w:rsidP="00727D76">
      <w:pPr>
        <w:numPr>
          <w:ilvl w:val="0"/>
          <w:numId w:val="22"/>
        </w:numPr>
        <w:suppressAutoHyphens w:val="0"/>
      </w:pPr>
      <w:r>
        <w:t>zverejnený na elektronickej úradnej tabuli obce dňa 3.06.202</w:t>
      </w:r>
      <w:r w:rsidR="00F34894">
        <w:t>5</w:t>
      </w:r>
    </w:p>
    <w:p w:rsidR="00727D76" w:rsidRDefault="00727D76" w:rsidP="00727D76">
      <w:pPr>
        <w:numPr>
          <w:ilvl w:val="0"/>
          <w:numId w:val="22"/>
        </w:numPr>
        <w:suppressAutoHyphens w:val="0"/>
      </w:pPr>
      <w:r>
        <w:t>zverejnený na webovom sídle obce dňa 03.06.202</w:t>
      </w:r>
      <w:r w:rsidR="00F34894">
        <w:t>5</w:t>
      </w:r>
    </w:p>
    <w:p w:rsidR="00727D76" w:rsidRDefault="00727D76" w:rsidP="00727D76">
      <w:pPr>
        <w:suppressAutoHyphens w:val="0"/>
        <w:ind w:left="360"/>
      </w:pPr>
    </w:p>
    <w:p w:rsidR="00727D76" w:rsidRDefault="00727D76" w:rsidP="00727D76">
      <w:r w:rsidRPr="00727D76">
        <w:t xml:space="preserve">Záverečný účet schválený Obecným zastupiteľstvom v Kalonde dňa, uznesením č. </w:t>
      </w:r>
      <w:r w:rsidR="00481A1A">
        <w:t>10/2025</w:t>
      </w:r>
    </w:p>
    <w:p w:rsidR="00727D76" w:rsidRPr="00727D76" w:rsidRDefault="00727D76" w:rsidP="00727D76"/>
    <w:p w:rsidR="00727D76" w:rsidRPr="00727D76" w:rsidRDefault="00727D76" w:rsidP="00727D76">
      <w:pPr>
        <w:rPr>
          <w:b/>
        </w:rPr>
      </w:pPr>
      <w:r w:rsidRPr="00727D76">
        <w:rPr>
          <w:b/>
        </w:rPr>
        <w:t xml:space="preserve">Záverečný účet: </w:t>
      </w:r>
    </w:p>
    <w:p w:rsidR="00727D76" w:rsidRDefault="00727D76" w:rsidP="00533CE6">
      <w:pPr>
        <w:numPr>
          <w:ilvl w:val="0"/>
          <w:numId w:val="22"/>
        </w:numPr>
        <w:suppressAutoHyphens w:val="0"/>
      </w:pPr>
      <w:r w:rsidRPr="00727D76">
        <w:t xml:space="preserve">vyvesený na úradnej tabuli obce dňa </w:t>
      </w:r>
      <w:r w:rsidR="00481A1A">
        <w:t xml:space="preserve">  19.6.2025</w:t>
      </w:r>
    </w:p>
    <w:p w:rsidR="00727D76" w:rsidRPr="00727D76" w:rsidRDefault="00727D76" w:rsidP="00533CE6">
      <w:pPr>
        <w:numPr>
          <w:ilvl w:val="0"/>
          <w:numId w:val="22"/>
        </w:numPr>
        <w:suppressAutoHyphens w:val="0"/>
      </w:pPr>
      <w:r w:rsidRPr="00727D76">
        <w:t xml:space="preserve">zverejnený na elektronickej úradnej tabuli obce </w:t>
      </w:r>
      <w:r w:rsidR="00481A1A">
        <w:t>19.6.2025</w:t>
      </w:r>
    </w:p>
    <w:p w:rsidR="00990BEB" w:rsidRDefault="00727D76" w:rsidP="00533CE6">
      <w:pPr>
        <w:numPr>
          <w:ilvl w:val="0"/>
          <w:numId w:val="22"/>
        </w:numPr>
        <w:suppressAutoHyphens w:val="0"/>
        <w:rPr>
          <w:b/>
          <w:sz w:val="32"/>
        </w:rPr>
      </w:pPr>
      <w:r w:rsidRPr="00727D76">
        <w:t xml:space="preserve">zverejnený na webovom sídle obce dňa </w:t>
      </w:r>
      <w:r w:rsidR="00481A1A">
        <w:t>19.6.2025</w:t>
      </w:r>
    </w:p>
    <w:p w:rsidR="00B27895" w:rsidRDefault="00B27895" w:rsidP="00B27895">
      <w:pPr>
        <w:jc w:val="center"/>
        <w:rPr>
          <w:b/>
          <w:sz w:val="32"/>
        </w:rPr>
      </w:pPr>
    </w:p>
    <w:p w:rsidR="00960A3B" w:rsidRDefault="00960A3B" w:rsidP="00B27895">
      <w:pPr>
        <w:jc w:val="center"/>
        <w:rPr>
          <w:b/>
          <w:sz w:val="32"/>
        </w:rPr>
      </w:pPr>
    </w:p>
    <w:p w:rsidR="00727D76" w:rsidRDefault="00727D76" w:rsidP="00B27895">
      <w:pPr>
        <w:jc w:val="center"/>
        <w:rPr>
          <w:b/>
          <w:sz w:val="32"/>
        </w:rPr>
      </w:pPr>
    </w:p>
    <w:p w:rsidR="00727D76" w:rsidRDefault="00727D76" w:rsidP="00B27895">
      <w:pPr>
        <w:jc w:val="center"/>
        <w:rPr>
          <w:b/>
          <w:sz w:val="32"/>
        </w:rPr>
      </w:pPr>
    </w:p>
    <w:p w:rsidR="00727D76" w:rsidRDefault="00727D76" w:rsidP="00B27895">
      <w:pPr>
        <w:jc w:val="center"/>
        <w:rPr>
          <w:b/>
          <w:sz w:val="32"/>
        </w:rPr>
      </w:pPr>
    </w:p>
    <w:p w:rsidR="00960A3B" w:rsidRDefault="00960A3B" w:rsidP="00B27895">
      <w:pPr>
        <w:jc w:val="center"/>
        <w:rPr>
          <w:b/>
          <w:sz w:val="32"/>
        </w:rPr>
      </w:pPr>
    </w:p>
    <w:p w:rsidR="00960A3B" w:rsidRDefault="00960A3B" w:rsidP="00B27895">
      <w:pPr>
        <w:jc w:val="center"/>
        <w:rPr>
          <w:b/>
          <w:sz w:val="32"/>
        </w:rPr>
      </w:pPr>
    </w:p>
    <w:p w:rsidR="00727D76" w:rsidRDefault="00727D76" w:rsidP="00B27895">
      <w:pPr>
        <w:jc w:val="center"/>
        <w:rPr>
          <w:b/>
          <w:sz w:val="32"/>
        </w:rPr>
      </w:pPr>
    </w:p>
    <w:p w:rsidR="00B27895" w:rsidRPr="003D5608" w:rsidRDefault="00B27895" w:rsidP="00B27895">
      <w:pPr>
        <w:jc w:val="center"/>
        <w:rPr>
          <w:b/>
          <w:sz w:val="28"/>
          <w:szCs w:val="28"/>
        </w:rPr>
      </w:pPr>
      <w:r w:rsidRPr="003D5608">
        <w:rPr>
          <w:b/>
          <w:sz w:val="28"/>
          <w:szCs w:val="28"/>
        </w:rPr>
        <w:t>Záverečný účet obce za rok 20</w:t>
      </w:r>
      <w:r w:rsidR="00F009CC">
        <w:rPr>
          <w:b/>
          <w:sz w:val="28"/>
          <w:szCs w:val="28"/>
        </w:rPr>
        <w:t>2</w:t>
      </w:r>
      <w:r w:rsidR="00354DFF">
        <w:rPr>
          <w:b/>
          <w:sz w:val="28"/>
          <w:szCs w:val="28"/>
        </w:rPr>
        <w:t>4</w:t>
      </w:r>
      <w:r w:rsidRPr="003D5608">
        <w:rPr>
          <w:b/>
          <w:sz w:val="28"/>
          <w:szCs w:val="28"/>
        </w:rPr>
        <w:t xml:space="preserve">  obsahuje:</w:t>
      </w:r>
    </w:p>
    <w:p w:rsidR="00B27895" w:rsidRPr="003D5608" w:rsidRDefault="00B27895" w:rsidP="00B27895">
      <w:pPr>
        <w:rPr>
          <w:sz w:val="28"/>
          <w:szCs w:val="28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>Rozpočet obce na rok 20</w:t>
      </w:r>
      <w:r w:rsidR="00F009CC">
        <w:t>2</w:t>
      </w:r>
      <w:r w:rsidR="00354DFF">
        <w:t>4</w:t>
      </w:r>
    </w:p>
    <w:p w:rsidR="00B27895" w:rsidRDefault="00B27895" w:rsidP="00B27895">
      <w:pPr>
        <w:ind w:left="540"/>
      </w:pPr>
    </w:p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>Rozbor plnenia príjmov za rok 20</w:t>
      </w:r>
      <w:r w:rsidR="00F009CC">
        <w:t>2</w:t>
      </w:r>
      <w:r w:rsidR="00354DFF">
        <w:t>4</w:t>
      </w:r>
    </w:p>
    <w:p w:rsidR="00B27895" w:rsidRDefault="00B27895" w:rsidP="00B27895"/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>Rozbor plnenia výdavkov za rok 20</w:t>
      </w:r>
      <w:r w:rsidR="00F009CC">
        <w:t>2</w:t>
      </w:r>
      <w:r w:rsidR="00354DFF">
        <w:t>4</w:t>
      </w:r>
    </w:p>
    <w:p w:rsidR="00B27895" w:rsidRDefault="00B27895" w:rsidP="00B27895"/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>Výsledok rozpočtového hospodárenia za rok 20</w:t>
      </w:r>
      <w:r w:rsidR="00F009CC">
        <w:t>2</w:t>
      </w:r>
      <w:r w:rsidR="00354DFF">
        <w:t>4</w:t>
      </w:r>
    </w:p>
    <w:p w:rsidR="00B27895" w:rsidRDefault="00B27895" w:rsidP="00B27895"/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 xml:space="preserve"> Bilancia aktív a pasív k 31.12.20</w:t>
      </w:r>
      <w:r w:rsidR="00F009CC">
        <w:t>2</w:t>
      </w:r>
      <w:r w:rsidR="00354DFF">
        <w:t>4</w:t>
      </w:r>
    </w:p>
    <w:p w:rsidR="00B27895" w:rsidRDefault="00B27895" w:rsidP="00B27895">
      <w:pPr>
        <w:ind w:left="540"/>
      </w:pPr>
    </w:p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>Prehľad o stave a vývoji dlhu k 31.12.20</w:t>
      </w:r>
      <w:r w:rsidR="00F009CC">
        <w:t>2</w:t>
      </w:r>
      <w:r w:rsidR="00354DFF">
        <w:t>4</w:t>
      </w:r>
    </w:p>
    <w:p w:rsidR="00B94EAF" w:rsidRDefault="00B94EAF" w:rsidP="00B27895"/>
    <w:p w:rsidR="00B27895" w:rsidRDefault="00B27895" w:rsidP="00B27895">
      <w:pPr>
        <w:numPr>
          <w:ilvl w:val="0"/>
          <w:numId w:val="1"/>
        </w:numPr>
        <w:tabs>
          <w:tab w:val="left" w:pos="900"/>
        </w:tabs>
      </w:pPr>
      <w:r>
        <w:t>Návrh uznesenia</w:t>
      </w: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</w:p>
    <w:p w:rsidR="00B27895" w:rsidRDefault="00B27895" w:rsidP="00B27895">
      <w:pPr>
        <w:rPr>
          <w:b/>
          <w:sz w:val="32"/>
        </w:rPr>
      </w:pPr>
    </w:p>
    <w:p w:rsidR="00727D76" w:rsidRDefault="00727D76" w:rsidP="00B27895">
      <w:pPr>
        <w:rPr>
          <w:b/>
          <w:sz w:val="32"/>
        </w:rPr>
      </w:pPr>
    </w:p>
    <w:p w:rsidR="00727D76" w:rsidRDefault="00727D76" w:rsidP="00B27895">
      <w:pPr>
        <w:rPr>
          <w:b/>
          <w:sz w:val="32"/>
        </w:rPr>
      </w:pPr>
    </w:p>
    <w:p w:rsidR="00B94EAF" w:rsidRDefault="00B94EAF" w:rsidP="006B4E3E">
      <w:pPr>
        <w:rPr>
          <w:b/>
          <w:sz w:val="32"/>
        </w:rPr>
      </w:pPr>
    </w:p>
    <w:p w:rsidR="006B4E3E" w:rsidRDefault="006B4E3E" w:rsidP="006B4E3E">
      <w:pPr>
        <w:rPr>
          <w:b/>
          <w:sz w:val="32"/>
        </w:rPr>
      </w:pPr>
    </w:p>
    <w:p w:rsidR="00245F10" w:rsidRDefault="00245F10" w:rsidP="00B27895">
      <w:pPr>
        <w:jc w:val="center"/>
        <w:rPr>
          <w:b/>
          <w:sz w:val="32"/>
        </w:rPr>
      </w:pPr>
    </w:p>
    <w:p w:rsidR="00990BEB" w:rsidRDefault="00990BEB" w:rsidP="00B27895">
      <w:pPr>
        <w:jc w:val="center"/>
        <w:rPr>
          <w:b/>
          <w:sz w:val="32"/>
        </w:rPr>
      </w:pPr>
    </w:p>
    <w:p w:rsidR="00960A3B" w:rsidRDefault="00960A3B" w:rsidP="00B27895">
      <w:pPr>
        <w:jc w:val="center"/>
        <w:rPr>
          <w:b/>
          <w:sz w:val="32"/>
        </w:rPr>
      </w:pPr>
    </w:p>
    <w:p w:rsidR="00960A3B" w:rsidRDefault="00960A3B" w:rsidP="00B27895">
      <w:pPr>
        <w:jc w:val="center"/>
        <w:rPr>
          <w:b/>
          <w:sz w:val="32"/>
        </w:rPr>
      </w:pPr>
    </w:p>
    <w:p w:rsidR="00B27895" w:rsidRDefault="00B27895" w:rsidP="004D5099">
      <w:pPr>
        <w:rPr>
          <w:b/>
          <w:sz w:val="32"/>
        </w:rPr>
      </w:pPr>
    </w:p>
    <w:p w:rsidR="00B27895" w:rsidRDefault="00B27895" w:rsidP="00B27895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Záverečný účet Obce KALONDA  za rok 20</w:t>
      </w:r>
      <w:r w:rsidR="00F009CC">
        <w:rPr>
          <w:b/>
          <w:sz w:val="32"/>
        </w:rPr>
        <w:t>2</w:t>
      </w:r>
      <w:r w:rsidR="00F34894">
        <w:rPr>
          <w:b/>
          <w:sz w:val="32"/>
        </w:rPr>
        <w:t>4</w:t>
      </w:r>
    </w:p>
    <w:p w:rsidR="00B27895" w:rsidRDefault="00B27895" w:rsidP="00B27895">
      <w:pPr>
        <w:jc w:val="center"/>
      </w:pPr>
    </w:p>
    <w:p w:rsidR="00B27895" w:rsidRDefault="00B27895" w:rsidP="00B27895">
      <w:pPr>
        <w:jc w:val="both"/>
        <w:rPr>
          <w:b/>
          <w:sz w:val="28"/>
          <w:u w:val="single"/>
        </w:rPr>
      </w:pPr>
    </w:p>
    <w:p w:rsidR="00845CA1" w:rsidRDefault="00845CA1" w:rsidP="00B27895">
      <w:pPr>
        <w:jc w:val="both"/>
        <w:rPr>
          <w:b/>
          <w:sz w:val="28"/>
          <w:u w:val="single"/>
        </w:rPr>
      </w:pPr>
    </w:p>
    <w:p w:rsidR="00B27895" w:rsidRPr="00665A42" w:rsidRDefault="00B27895" w:rsidP="00B27895">
      <w:pPr>
        <w:jc w:val="both"/>
        <w:rPr>
          <w:b/>
          <w:color w:val="4F81BD" w:themeColor="accent1"/>
          <w:sz w:val="28"/>
        </w:rPr>
      </w:pPr>
      <w:r w:rsidRPr="00665A42">
        <w:rPr>
          <w:b/>
          <w:color w:val="4F81BD" w:themeColor="accent1"/>
          <w:sz w:val="28"/>
        </w:rPr>
        <w:t>1. Rozpočet obce na rok 20</w:t>
      </w:r>
      <w:r w:rsidR="00F009CC" w:rsidRPr="00665A42">
        <w:rPr>
          <w:b/>
          <w:color w:val="4F81BD" w:themeColor="accent1"/>
          <w:sz w:val="28"/>
        </w:rPr>
        <w:t>2</w:t>
      </w:r>
      <w:r w:rsidR="00F34894">
        <w:rPr>
          <w:b/>
          <w:color w:val="4F81BD" w:themeColor="accent1"/>
          <w:sz w:val="28"/>
        </w:rPr>
        <w:t>4</w:t>
      </w:r>
    </w:p>
    <w:p w:rsidR="00B27895" w:rsidRDefault="00B27895" w:rsidP="00B27895">
      <w:pPr>
        <w:jc w:val="both"/>
        <w:rPr>
          <w:b/>
          <w:sz w:val="28"/>
        </w:rPr>
      </w:pPr>
    </w:p>
    <w:p w:rsidR="00B27895" w:rsidRDefault="00B27895" w:rsidP="00B27895">
      <w:pPr>
        <w:jc w:val="both"/>
      </w:pPr>
      <w:r>
        <w:t>Základným   nástrojom  finančného  hospodárenia  obce  bol   rozpočet   obce   na  rok   20</w:t>
      </w:r>
      <w:r w:rsidR="00F009CC">
        <w:t>2</w:t>
      </w:r>
      <w:r w:rsidR="00F34894">
        <w:t>4</w:t>
      </w:r>
      <w:r w:rsidR="00332EA5">
        <w:t>.</w:t>
      </w:r>
    </w:p>
    <w:p w:rsidR="00B27895" w:rsidRDefault="00B27895" w:rsidP="00B27895">
      <w:pPr>
        <w:jc w:val="both"/>
      </w:pPr>
      <w:r>
        <w:t>Obec v roku 20</w:t>
      </w:r>
      <w:r w:rsidR="00C73C8F">
        <w:t>2</w:t>
      </w:r>
      <w:r w:rsidR="00F34894">
        <w:t>3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</w:t>
      </w:r>
      <w:r w:rsidR="00F009CC">
        <w:t>2</w:t>
      </w:r>
      <w:r w:rsidR="00F34894">
        <w:t>4</w:t>
      </w:r>
      <w:r>
        <w:t xml:space="preserve"> bol zostavený ako vyrovnaný Hospodárenie obce sa riadilo podľa schváleného rozpočtu na rok 20</w:t>
      </w:r>
      <w:r w:rsidR="00F009CC">
        <w:t>2</w:t>
      </w:r>
      <w:r w:rsidR="00F34894">
        <w:t>4</w:t>
      </w:r>
      <w:r>
        <w:t xml:space="preserve">. </w:t>
      </w:r>
    </w:p>
    <w:p w:rsidR="00845CA1" w:rsidRDefault="00845CA1" w:rsidP="00B27895">
      <w:pPr>
        <w:jc w:val="both"/>
      </w:pPr>
    </w:p>
    <w:p w:rsidR="00B27895" w:rsidRDefault="00B27895" w:rsidP="00B27895">
      <w:pPr>
        <w:jc w:val="both"/>
      </w:pPr>
      <w:r>
        <w:t xml:space="preserve">Rozpočet obce bol schválený obecným zastupiteľstvom </w:t>
      </w:r>
      <w:r w:rsidRPr="002F07C2">
        <w:t xml:space="preserve">dňa </w:t>
      </w:r>
      <w:r w:rsidR="00601BAD" w:rsidRPr="002F07C2">
        <w:t>1</w:t>
      </w:r>
      <w:r w:rsidR="000B685A">
        <w:t>3</w:t>
      </w:r>
      <w:r w:rsidR="00601BAD" w:rsidRPr="002F07C2">
        <w:t>.12.20</w:t>
      </w:r>
      <w:r w:rsidR="00C73C8F">
        <w:t>2</w:t>
      </w:r>
      <w:r w:rsidR="00F34894">
        <w:t>3</w:t>
      </w:r>
      <w:r w:rsidR="006E0B1C">
        <w:t xml:space="preserve"> uznesením č</w:t>
      </w:r>
      <w:r w:rsidR="00C73C8F">
        <w:t xml:space="preserve">. </w:t>
      </w:r>
      <w:r w:rsidR="000B685A">
        <w:t>5</w:t>
      </w:r>
      <w:r w:rsidR="006E0B1C">
        <w:t>/20</w:t>
      </w:r>
      <w:r w:rsidR="00C73C8F">
        <w:t>2</w:t>
      </w:r>
      <w:r w:rsidR="00F34894">
        <w:t>3</w:t>
      </w:r>
      <w:r w:rsidR="006E0B1C">
        <w:t>.</w:t>
      </w:r>
    </w:p>
    <w:p w:rsidR="00B27895" w:rsidRDefault="006C167B" w:rsidP="00B27895">
      <w:pPr>
        <w:jc w:val="both"/>
      </w:pPr>
      <w:r>
        <w:t xml:space="preserve">V priebehu roka boli vykonané </w:t>
      </w:r>
      <w:r w:rsidR="003E74AD">
        <w:t>z</w:t>
      </w:r>
      <w:r>
        <w:t xml:space="preserve">meny schváleného rozpočtu podľa Zásady hospodárenia s finančnými prostriedkami obce Kalonda </w:t>
      </w:r>
      <w:r w:rsidR="007A7BD0">
        <w:t xml:space="preserve">podľa §  21 a  § 22 </w:t>
      </w:r>
    </w:p>
    <w:p w:rsidR="006E0B1C" w:rsidRDefault="00C83FF3" w:rsidP="00B27895">
      <w:pPr>
        <w:numPr>
          <w:ilvl w:val="0"/>
          <w:numId w:val="2"/>
        </w:numPr>
        <w:tabs>
          <w:tab w:val="left" w:pos="720"/>
        </w:tabs>
        <w:jc w:val="both"/>
      </w:pPr>
      <w:r w:rsidRPr="002F07C2">
        <w:t xml:space="preserve">prvá zmena </w:t>
      </w:r>
      <w:r w:rsidR="00F009CC">
        <w:t xml:space="preserve">bola </w:t>
      </w:r>
      <w:r w:rsidR="00F009CC" w:rsidRPr="002F07C2">
        <w:t>schválená</w:t>
      </w:r>
      <w:r w:rsidRPr="002F07C2">
        <w:t xml:space="preserve"> </w:t>
      </w:r>
      <w:r w:rsidR="00060793">
        <w:t xml:space="preserve">dňa </w:t>
      </w:r>
      <w:r w:rsidR="00232393">
        <w:t>17</w:t>
      </w:r>
      <w:r w:rsidR="006E0B1C">
        <w:t>.</w:t>
      </w:r>
      <w:r w:rsidR="00232393">
        <w:t>6</w:t>
      </w:r>
      <w:r w:rsidR="006E0B1C">
        <w:t>.20</w:t>
      </w:r>
      <w:r w:rsidR="00F009CC">
        <w:t>2</w:t>
      </w:r>
      <w:r w:rsidR="00F34894">
        <w:t>4</w:t>
      </w:r>
      <w:r w:rsidRPr="002F07C2">
        <w:t xml:space="preserve"> </w:t>
      </w:r>
      <w:r w:rsidR="002D219F">
        <w:t xml:space="preserve"> </w:t>
      </w:r>
      <w:r w:rsidR="00F009CC" w:rsidRPr="002F07C2">
        <w:t>uznesením č.  0</w:t>
      </w:r>
      <w:r w:rsidR="00996193">
        <w:t>1</w:t>
      </w:r>
      <w:r w:rsidR="00F009CC" w:rsidRPr="002F07C2">
        <w:t>/20</w:t>
      </w:r>
      <w:r w:rsidR="00F009CC">
        <w:t>2</w:t>
      </w:r>
      <w:r w:rsidR="00392F8C">
        <w:t>4</w:t>
      </w:r>
    </w:p>
    <w:p w:rsidR="0060658C" w:rsidRDefault="006E0B1C" w:rsidP="00B27895">
      <w:pPr>
        <w:numPr>
          <w:ilvl w:val="0"/>
          <w:numId w:val="2"/>
        </w:numPr>
        <w:tabs>
          <w:tab w:val="left" w:pos="720"/>
        </w:tabs>
        <w:jc w:val="both"/>
      </w:pPr>
      <w:r>
        <w:t xml:space="preserve">druhá zmena bola </w:t>
      </w:r>
      <w:r w:rsidR="00C83FF3" w:rsidRPr="002F07C2">
        <w:t xml:space="preserve">schválená dňa </w:t>
      </w:r>
      <w:r w:rsidR="00A51BA1">
        <w:t>5</w:t>
      </w:r>
      <w:r w:rsidR="00AC5CC2">
        <w:t>.</w:t>
      </w:r>
      <w:r w:rsidR="00A51BA1">
        <w:t>12</w:t>
      </w:r>
      <w:r w:rsidR="00AC5CC2">
        <w:t>.20</w:t>
      </w:r>
      <w:r w:rsidR="00F009CC">
        <w:t>2</w:t>
      </w:r>
      <w:r w:rsidR="00F34894">
        <w:t>4</w:t>
      </w:r>
      <w:r w:rsidR="00AC5CC2">
        <w:t xml:space="preserve"> </w:t>
      </w:r>
      <w:r w:rsidR="00B27895" w:rsidRPr="002F07C2">
        <w:t xml:space="preserve">uznesením č. </w:t>
      </w:r>
      <w:r w:rsidR="00081A63" w:rsidRPr="002F07C2">
        <w:t xml:space="preserve"> </w:t>
      </w:r>
      <w:r w:rsidR="00A51BA1">
        <w:t>1</w:t>
      </w:r>
      <w:r w:rsidR="00996193">
        <w:t>3</w:t>
      </w:r>
      <w:r w:rsidR="00601BAD" w:rsidRPr="002F07C2">
        <w:t>/20</w:t>
      </w:r>
      <w:r w:rsidR="00F009CC">
        <w:t>2</w:t>
      </w:r>
      <w:r w:rsidR="00392F8C">
        <w:t>4</w:t>
      </w:r>
    </w:p>
    <w:p w:rsidR="00B94EAF" w:rsidRDefault="00B94EAF" w:rsidP="00B94EAF">
      <w:r>
        <w:t xml:space="preserve">Zmeny v rozpočtových opatreniach boli realizované z dôvodu účelového prerozdelenia výdavkov obce. </w:t>
      </w:r>
    </w:p>
    <w:p w:rsidR="00B94EAF" w:rsidRPr="002F07C2" w:rsidRDefault="00B94EAF" w:rsidP="00B94EAF">
      <w:pPr>
        <w:jc w:val="both"/>
      </w:pPr>
    </w:p>
    <w:p w:rsidR="00B27895" w:rsidRDefault="00B27895" w:rsidP="00B27895">
      <w:pPr>
        <w:jc w:val="center"/>
      </w:pPr>
    </w:p>
    <w:p w:rsidR="00602DBD" w:rsidRPr="004D5099" w:rsidRDefault="00B27895" w:rsidP="00602DBD">
      <w:pPr>
        <w:jc w:val="center"/>
        <w:rPr>
          <w:b/>
          <w:sz w:val="28"/>
          <w:szCs w:val="28"/>
        </w:rPr>
      </w:pPr>
      <w:r w:rsidRPr="004D5099">
        <w:rPr>
          <w:b/>
          <w:sz w:val="28"/>
          <w:szCs w:val="28"/>
        </w:rPr>
        <w:t>Upr</w:t>
      </w:r>
      <w:r w:rsidR="00C83FF3" w:rsidRPr="004D5099">
        <w:rPr>
          <w:b/>
          <w:sz w:val="28"/>
          <w:szCs w:val="28"/>
        </w:rPr>
        <w:t>avený rozpočet obce k 31.12.20</w:t>
      </w:r>
      <w:r w:rsidR="00F009CC">
        <w:rPr>
          <w:b/>
          <w:sz w:val="28"/>
          <w:szCs w:val="28"/>
        </w:rPr>
        <w:t>2</w:t>
      </w:r>
      <w:r w:rsidR="00F34894">
        <w:rPr>
          <w:b/>
          <w:sz w:val="28"/>
          <w:szCs w:val="28"/>
        </w:rPr>
        <w:t>4</w:t>
      </w:r>
    </w:p>
    <w:p w:rsidR="00602DBD" w:rsidRPr="004D5099" w:rsidRDefault="00602DBD" w:rsidP="00602DBD">
      <w:pPr>
        <w:jc w:val="center"/>
        <w:rPr>
          <w:b/>
          <w:sz w:val="28"/>
          <w:szCs w:val="28"/>
        </w:rPr>
      </w:pPr>
    </w:p>
    <w:p w:rsidR="00602DBD" w:rsidRDefault="00602DBD" w:rsidP="00B27895">
      <w:pPr>
        <w:rPr>
          <w:b/>
        </w:rPr>
      </w:pPr>
    </w:p>
    <w:p w:rsidR="00B27895" w:rsidRDefault="00B02390" w:rsidP="00B2789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128270</wp:posOffset>
                </wp:positionV>
                <wp:extent cx="3324225" cy="714375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714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03" w:type="dxa"/>
                              <w:tblInd w:w="7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54"/>
                              <w:gridCol w:w="1449"/>
                            </w:tblGrid>
                            <w:tr w:rsidR="000E3939" w:rsidRPr="00A545B3" w:rsidTr="001F4C97">
                              <w:trPr>
                                <w:trHeight w:val="329"/>
                              </w:trPr>
                              <w:tc>
                                <w:tcPr>
                                  <w:tcW w:w="3654" w:type="dxa"/>
                                </w:tcPr>
                                <w:p w:rsidR="000E3939" w:rsidRDefault="000E3939">
                                  <w:pPr>
                                    <w:snapToGrid w:val="0"/>
                                  </w:pPr>
                                  <w:r>
                                    <w:t>Príjmy celkom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:rsidR="000E3939" w:rsidRPr="00930AF5" w:rsidRDefault="000E3939" w:rsidP="00FD1F23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 xml:space="preserve">275 800,- </w:t>
                                  </w:r>
                                </w:p>
                              </w:tc>
                            </w:tr>
                            <w:tr w:rsidR="000E3939" w:rsidTr="001F4C97">
                              <w:trPr>
                                <w:trHeight w:val="329"/>
                              </w:trPr>
                              <w:tc>
                                <w:tcPr>
                                  <w:tcW w:w="3654" w:type="dxa"/>
                                </w:tcPr>
                                <w:p w:rsidR="000E3939" w:rsidRDefault="000E3939">
                                  <w:pPr>
                                    <w:snapToGrid w:val="0"/>
                                  </w:pPr>
                                  <w:r>
                                    <w:t>Výdavky celkom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:rsidR="000E3939" w:rsidRPr="00930AF5" w:rsidRDefault="000E3939" w:rsidP="00FD1F23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 xml:space="preserve">195 300,-       </w:t>
                                  </w:r>
                                </w:p>
                              </w:tc>
                            </w:tr>
                            <w:tr w:rsidR="000E3939" w:rsidTr="001F4C97">
                              <w:trPr>
                                <w:trHeight w:val="384"/>
                              </w:trPr>
                              <w:tc>
                                <w:tcPr>
                                  <w:tcW w:w="3654" w:type="dxa"/>
                                </w:tcPr>
                                <w:p w:rsidR="000E3939" w:rsidRDefault="000E3939" w:rsidP="002008FE">
                                  <w:pPr>
                                    <w:snapToGrid w:val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Hospodárenie obce 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:rsidR="000E3939" w:rsidRPr="00930AF5" w:rsidRDefault="000E3939" w:rsidP="00FD1F23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80 500,-</w:t>
                                  </w:r>
                                </w:p>
                              </w:tc>
                            </w:tr>
                          </w:tbl>
                          <w:p w:rsidR="000E3939" w:rsidRDefault="000E39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1pt;width:261.75pt;height:56.25pt;z-index:251656704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" stroked="f">
                <v:fill opacity="0"/>
                <v:textbox inset="0,0,0,0">
                  <w:txbxContent>
                    <w:tbl>
                      <w:tblPr>
                        <w:tblW w:w="5103" w:type="dxa"/>
                        <w:tblInd w:w="7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54"/>
                        <w:gridCol w:w="1449"/>
                      </w:tblGrid>
                      <w:tr w:rsidR="000E3939" w:rsidRPr="00A545B3" w:rsidTr="001F4C97">
                        <w:trPr>
                          <w:trHeight w:val="329"/>
                        </w:trPr>
                        <w:tc>
                          <w:tcPr>
                            <w:tcW w:w="3654" w:type="dxa"/>
                          </w:tcPr>
                          <w:p w:rsidR="000E3939" w:rsidRDefault="000E3939">
                            <w:pPr>
                              <w:snapToGrid w:val="0"/>
                            </w:pPr>
                            <w:r>
                              <w:t>Príjmy celkom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:rsidR="000E3939" w:rsidRPr="00930AF5" w:rsidRDefault="000E3939" w:rsidP="00FD1F23">
                            <w:pPr>
                              <w:snapToGrid w:val="0"/>
                              <w:jc w:val="center"/>
                            </w:pPr>
                            <w:r>
                              <w:t xml:space="preserve">275 800,- </w:t>
                            </w:r>
                          </w:p>
                        </w:tc>
                      </w:tr>
                      <w:tr w:rsidR="000E3939" w:rsidTr="001F4C97">
                        <w:trPr>
                          <w:trHeight w:val="329"/>
                        </w:trPr>
                        <w:tc>
                          <w:tcPr>
                            <w:tcW w:w="3654" w:type="dxa"/>
                          </w:tcPr>
                          <w:p w:rsidR="000E3939" w:rsidRDefault="000E3939">
                            <w:pPr>
                              <w:snapToGrid w:val="0"/>
                            </w:pPr>
                            <w:r>
                              <w:t>Výdavky celkom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:rsidR="000E3939" w:rsidRPr="00930AF5" w:rsidRDefault="000E3939" w:rsidP="00FD1F23">
                            <w:pPr>
                              <w:snapToGrid w:val="0"/>
                              <w:jc w:val="center"/>
                            </w:pPr>
                            <w:r>
                              <w:t xml:space="preserve">195 300,-       </w:t>
                            </w:r>
                          </w:p>
                        </w:tc>
                      </w:tr>
                      <w:tr w:rsidR="000E3939" w:rsidTr="001F4C97">
                        <w:trPr>
                          <w:trHeight w:val="384"/>
                        </w:trPr>
                        <w:tc>
                          <w:tcPr>
                            <w:tcW w:w="3654" w:type="dxa"/>
                          </w:tcPr>
                          <w:p w:rsidR="000E3939" w:rsidRDefault="000E3939" w:rsidP="002008FE">
                            <w:pPr>
                              <w:snapToGrid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Hospodárenie obce 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:rsidR="000E3939" w:rsidRPr="00930AF5" w:rsidRDefault="000E3939" w:rsidP="00FD1F23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80 500,-</w:t>
                            </w:r>
                          </w:p>
                        </w:tc>
                      </w:tr>
                    </w:tbl>
                    <w:p w:rsidR="000E3939" w:rsidRDefault="000E3939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1F4C97">
        <w:rPr>
          <w:b/>
        </w:rPr>
        <w:t xml:space="preserve">     </w:t>
      </w:r>
      <w:r w:rsidR="00B27895">
        <w:rPr>
          <w:b/>
        </w:rPr>
        <w:t>Rozpočet obce v EUR :</w:t>
      </w:r>
    </w:p>
    <w:p w:rsidR="00B27895" w:rsidRDefault="001F4C97" w:rsidP="00B27895">
      <w:pPr>
        <w:rPr>
          <w:b/>
        </w:rPr>
      </w:pPr>
      <w:r>
        <w:rPr>
          <w:b/>
        </w:rPr>
        <w:t xml:space="preserve">     </w:t>
      </w:r>
      <w:r w:rsidR="00B27895">
        <w:rPr>
          <w:b/>
        </w:rPr>
        <w:t>Z toho:</w:t>
      </w:r>
    </w:p>
    <w:p w:rsidR="00B27895" w:rsidRDefault="00B27895" w:rsidP="00B27895">
      <w:pPr>
        <w:rPr>
          <w:b/>
        </w:rPr>
      </w:pPr>
    </w:p>
    <w:p w:rsidR="00B27895" w:rsidRDefault="00B27895" w:rsidP="00B27895">
      <w:pPr>
        <w:rPr>
          <w:b/>
        </w:rPr>
      </w:pPr>
    </w:p>
    <w:p w:rsidR="00B35E18" w:rsidRDefault="00B35E18" w:rsidP="00B27895">
      <w:pPr>
        <w:rPr>
          <w:b/>
        </w:rPr>
      </w:pPr>
    </w:p>
    <w:p w:rsidR="00B35E18" w:rsidRDefault="00B35E18" w:rsidP="00B27895">
      <w:pPr>
        <w:rPr>
          <w:b/>
        </w:rPr>
      </w:pPr>
    </w:p>
    <w:p w:rsidR="00B27895" w:rsidRDefault="00B02390" w:rsidP="00B2789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3352800" cy="821055"/>
                <wp:effectExtent l="0" t="0" r="0" b="0"/>
                <wp:wrapSquare wrapText="larges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210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03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54"/>
                              <w:gridCol w:w="1449"/>
                            </w:tblGrid>
                            <w:tr w:rsidR="000E3939" w:rsidTr="001F4C97">
                              <w:trPr>
                                <w:trHeight w:val="347"/>
                              </w:trPr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E3939" w:rsidRDefault="000E3939" w:rsidP="00602DBD">
                                  <w:pPr>
                                    <w:snapToGrid w:val="0"/>
                                  </w:pPr>
                                  <w: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E3939" w:rsidRDefault="000E3939" w:rsidP="001F4C97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>160 100,-</w:t>
                                  </w:r>
                                </w:p>
                              </w:tc>
                            </w:tr>
                            <w:tr w:rsidR="000E3939" w:rsidTr="001F4C97">
                              <w:trPr>
                                <w:trHeight w:val="347"/>
                              </w:trPr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E3939" w:rsidRDefault="000E3939">
                                  <w:pPr>
                                    <w:snapToGrid w:val="0"/>
                                  </w:pPr>
                                  <w:r>
                                    <w:t>Bežné výdavky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E3939" w:rsidRPr="00134DA9" w:rsidRDefault="000E3939" w:rsidP="001F4C97">
                                  <w:pPr>
                                    <w:snapToGrid w:val="0"/>
                                  </w:pPr>
                                  <w:r>
                                    <w:t xml:space="preserve">   135 850,-</w:t>
                                  </w:r>
                                </w:p>
                              </w:tc>
                            </w:tr>
                            <w:tr w:rsidR="000E3939" w:rsidTr="001F4C97">
                              <w:trPr>
                                <w:trHeight w:val="366"/>
                              </w:trPr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E3939" w:rsidRDefault="000E3939" w:rsidP="009F4D7D">
                                  <w:pPr>
                                    <w:snapToGrid w:val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prebytok rozpočtu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E3939" w:rsidRDefault="000E3939" w:rsidP="00134DA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24 250,-</w:t>
                                  </w:r>
                                </w:p>
                              </w:tc>
                            </w:tr>
                          </w:tbl>
                          <w:p w:rsidR="000E3939" w:rsidRDefault="000E39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12.05pt;width:264pt;height:64.65pt;z-index:251657728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5103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54"/>
                        <w:gridCol w:w="1449"/>
                      </w:tblGrid>
                      <w:tr w:rsidR="000E3939" w:rsidTr="001F4C97">
                        <w:trPr>
                          <w:trHeight w:val="347"/>
                        </w:trPr>
                        <w:tc>
                          <w:tcPr>
                            <w:tcW w:w="36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E3939" w:rsidRDefault="000E3939" w:rsidP="00602DBD">
                            <w:pPr>
                              <w:snapToGrid w:val="0"/>
                            </w:pPr>
                            <w:r>
                              <w:t>Bežné príjmy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E3939" w:rsidRDefault="000E3939" w:rsidP="001F4C97">
                            <w:pPr>
                              <w:snapToGrid w:val="0"/>
                              <w:jc w:val="center"/>
                            </w:pPr>
                            <w:r>
                              <w:t>160 100,-</w:t>
                            </w:r>
                          </w:p>
                        </w:tc>
                      </w:tr>
                      <w:tr w:rsidR="000E3939" w:rsidTr="001F4C97">
                        <w:trPr>
                          <w:trHeight w:val="347"/>
                        </w:trPr>
                        <w:tc>
                          <w:tcPr>
                            <w:tcW w:w="36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E3939" w:rsidRDefault="000E3939">
                            <w:pPr>
                              <w:snapToGrid w:val="0"/>
                            </w:pPr>
                            <w:r>
                              <w:t>Bežné výdavky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E3939" w:rsidRPr="00134DA9" w:rsidRDefault="000E3939" w:rsidP="001F4C97">
                            <w:pPr>
                              <w:snapToGrid w:val="0"/>
                            </w:pPr>
                            <w:r>
                              <w:t xml:space="preserve">   135 850,-</w:t>
                            </w:r>
                          </w:p>
                        </w:tc>
                      </w:tr>
                      <w:tr w:rsidR="000E3939" w:rsidTr="001F4C97">
                        <w:trPr>
                          <w:trHeight w:val="366"/>
                        </w:trPr>
                        <w:tc>
                          <w:tcPr>
                            <w:tcW w:w="36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E3939" w:rsidRDefault="000E3939" w:rsidP="009F4D7D">
                            <w:pPr>
                              <w:snapToGrid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prebytok rozpočtu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E3939" w:rsidRDefault="000E3939" w:rsidP="00134DA9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24 250,-</w:t>
                            </w:r>
                          </w:p>
                        </w:tc>
                      </w:tr>
                    </w:tbl>
                    <w:p w:rsidR="000E3939" w:rsidRDefault="000E3939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27895" w:rsidRDefault="00B27895" w:rsidP="00B27895">
      <w:pPr>
        <w:rPr>
          <w:b/>
        </w:rPr>
      </w:pPr>
    </w:p>
    <w:p w:rsidR="00B27895" w:rsidRDefault="00010BF5" w:rsidP="00B27895">
      <w:pPr>
        <w:rPr>
          <w:b/>
        </w:rPr>
      </w:pPr>
      <w:r>
        <w:rPr>
          <w:b/>
        </w:rPr>
        <w:t xml:space="preserve"> </w:t>
      </w:r>
    </w:p>
    <w:p w:rsidR="00B27895" w:rsidRDefault="00B27895" w:rsidP="00B27895"/>
    <w:p w:rsidR="00B27895" w:rsidRDefault="00B27895" w:rsidP="00B27895">
      <w:r>
        <w:t xml:space="preserve">           </w:t>
      </w:r>
    </w:p>
    <w:p w:rsidR="00B27895" w:rsidRDefault="00B27895" w:rsidP="00B27895">
      <w:r>
        <w:t xml:space="preserve">           </w:t>
      </w:r>
    </w:p>
    <w:p w:rsidR="00B27895" w:rsidRDefault="00B27895" w:rsidP="00B2789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4"/>
        <w:gridCol w:w="1449"/>
      </w:tblGrid>
      <w:tr w:rsidR="00743589" w:rsidTr="001F4C97">
        <w:trPr>
          <w:trHeight w:val="347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89" w:rsidRDefault="00743589" w:rsidP="00113A75">
            <w:pPr>
              <w:snapToGrid w:val="0"/>
            </w:pPr>
            <w:r>
              <w:t>Kapitálové príjmy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89" w:rsidRDefault="00960A3B" w:rsidP="00113A75">
            <w:pPr>
              <w:snapToGrid w:val="0"/>
              <w:jc w:val="center"/>
            </w:pPr>
            <w:r>
              <w:t xml:space="preserve"> </w:t>
            </w:r>
            <w:r w:rsidR="002309C0">
              <w:t>99 900</w:t>
            </w:r>
            <w:r w:rsidR="00743589">
              <w:t>,-</w:t>
            </w:r>
            <w:r w:rsidR="00743589" w:rsidRPr="004D19D2">
              <w:t xml:space="preserve"> </w:t>
            </w:r>
          </w:p>
        </w:tc>
      </w:tr>
      <w:tr w:rsidR="00743589" w:rsidRPr="00134DA9" w:rsidTr="001F4C97">
        <w:trPr>
          <w:trHeight w:val="347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89" w:rsidRDefault="00743589" w:rsidP="00113A75">
            <w:pPr>
              <w:snapToGrid w:val="0"/>
            </w:pPr>
            <w:r>
              <w:t>Kapitálové výdavky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89" w:rsidRPr="00134DA9" w:rsidRDefault="002309C0" w:rsidP="00743589">
            <w:pPr>
              <w:snapToGrid w:val="0"/>
            </w:pPr>
            <w:r>
              <w:t xml:space="preserve">     13 850</w:t>
            </w:r>
            <w:r w:rsidR="00743589">
              <w:t>,-</w:t>
            </w:r>
          </w:p>
        </w:tc>
      </w:tr>
      <w:tr w:rsidR="00743589" w:rsidTr="001F4C97">
        <w:trPr>
          <w:trHeight w:val="36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89" w:rsidRDefault="00743589" w:rsidP="00113A75">
            <w:pPr>
              <w:snapToGrid w:val="0"/>
              <w:rPr>
                <w:b/>
              </w:rPr>
            </w:pPr>
            <w:r>
              <w:rPr>
                <w:b/>
              </w:rPr>
              <w:t>prebytok rozpočtu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89" w:rsidRDefault="00392F8C" w:rsidP="00113A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C09E9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7C09E9">
              <w:rPr>
                <w:b/>
              </w:rPr>
              <w:t>0</w:t>
            </w:r>
            <w:r>
              <w:rPr>
                <w:b/>
              </w:rPr>
              <w:t>50</w:t>
            </w:r>
            <w:r w:rsidR="00743589">
              <w:rPr>
                <w:b/>
              </w:rPr>
              <w:t>,-</w:t>
            </w:r>
          </w:p>
        </w:tc>
      </w:tr>
    </w:tbl>
    <w:p w:rsidR="00B27895" w:rsidRDefault="00B27895" w:rsidP="00B27895"/>
    <w:p w:rsidR="00B27895" w:rsidRDefault="00B27895" w:rsidP="00B27895"/>
    <w:p w:rsidR="00602DBD" w:rsidRDefault="00602DBD" w:rsidP="00B27895"/>
    <w:p w:rsidR="00B27895" w:rsidRDefault="00B02390" w:rsidP="00B27895">
      <w:r>
        <w:rPr>
          <w:noProof/>
        </w:rPr>
        <mc:AlternateContent>
          <mc:Choice Requires="wps">
            <w:drawing>
              <wp:anchor distT="0" distB="0" distL="89535" distR="89535" simplePos="0" relativeHeight="251658752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149860</wp:posOffset>
                </wp:positionV>
                <wp:extent cx="3294380" cy="704850"/>
                <wp:effectExtent l="1270" t="0" r="0" b="0"/>
                <wp:wrapSquare wrapText="largest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4380" cy="704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723"/>
                              <w:gridCol w:w="1380"/>
                            </w:tblGrid>
                            <w:tr w:rsidR="000E3939" w:rsidTr="001F4C97">
                              <w:trPr>
                                <w:trHeight w:val="327"/>
                              </w:trPr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E3939" w:rsidRDefault="000E3939">
                                  <w:pPr>
                                    <w:snapToGrid w:val="0"/>
                                  </w:pPr>
                                  <w:r>
                                    <w:t>Príjmové finančné operácie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E3939" w:rsidRDefault="000E3939" w:rsidP="001F4C97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>15 800,00</w:t>
                                  </w:r>
                                </w:p>
                              </w:tc>
                            </w:tr>
                            <w:tr w:rsidR="000E3939" w:rsidTr="001F4C97">
                              <w:trPr>
                                <w:trHeight w:val="345"/>
                              </w:trPr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E3939" w:rsidRDefault="000E3939">
                                  <w:pPr>
                                    <w:snapToGrid w:val="0"/>
                                  </w:pPr>
                                  <w:r>
                                    <w:t>Výdavkové finančné operácie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E3939" w:rsidRDefault="000E3939" w:rsidP="001F4C97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 xml:space="preserve">   45 600,00</w:t>
                                  </w:r>
                                </w:p>
                              </w:tc>
                            </w:tr>
                            <w:tr w:rsidR="000E3939" w:rsidTr="001F4C97">
                              <w:trPr>
                                <w:trHeight w:val="345"/>
                              </w:trPr>
                              <w:tc>
                                <w:tcPr>
                                  <w:tcW w:w="37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E3939" w:rsidRDefault="000E3939">
                                  <w:pPr>
                                    <w:snapToGrid w:val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Hospodárenie z fin. operácií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E3939" w:rsidRPr="002008FE" w:rsidRDefault="000E3939" w:rsidP="001F4C97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-29 800</w:t>
                                  </w:r>
                                  <w:r w:rsidRPr="002008FE">
                                    <w:rPr>
                                      <w:b/>
                                    </w:rPr>
                                    <w:t>,00</w:t>
                                  </w:r>
                                </w:p>
                              </w:tc>
                            </w:tr>
                          </w:tbl>
                          <w:p w:rsidR="000E3939" w:rsidRDefault="000E39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.25pt;margin-top:11.8pt;width:259.4pt;height:55.5pt;z-index:251658752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723"/>
                        <w:gridCol w:w="1380"/>
                      </w:tblGrid>
                      <w:tr w:rsidR="000E3939" w:rsidTr="001F4C97">
                        <w:trPr>
                          <w:trHeight w:val="327"/>
                        </w:trPr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E3939" w:rsidRDefault="000E3939">
                            <w:pPr>
                              <w:snapToGrid w:val="0"/>
                            </w:pPr>
                            <w:r>
                              <w:t>Príjmové finančné operácie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E3939" w:rsidRDefault="000E3939" w:rsidP="001F4C97">
                            <w:pPr>
                              <w:snapToGrid w:val="0"/>
                              <w:jc w:val="center"/>
                            </w:pPr>
                            <w:r>
                              <w:t>15 800,00</w:t>
                            </w:r>
                          </w:p>
                        </w:tc>
                      </w:tr>
                      <w:tr w:rsidR="000E3939" w:rsidTr="001F4C97">
                        <w:trPr>
                          <w:trHeight w:val="345"/>
                        </w:trPr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E3939" w:rsidRDefault="000E3939">
                            <w:pPr>
                              <w:snapToGrid w:val="0"/>
                            </w:pPr>
                            <w:r>
                              <w:t>Výdavkové finančné operácie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E3939" w:rsidRDefault="000E3939" w:rsidP="001F4C97">
                            <w:pPr>
                              <w:snapToGrid w:val="0"/>
                              <w:jc w:val="center"/>
                            </w:pPr>
                            <w:r>
                              <w:t xml:space="preserve">   45 600,00</w:t>
                            </w:r>
                          </w:p>
                        </w:tc>
                      </w:tr>
                      <w:tr w:rsidR="000E3939" w:rsidTr="001F4C97">
                        <w:trPr>
                          <w:trHeight w:val="345"/>
                        </w:trPr>
                        <w:tc>
                          <w:tcPr>
                            <w:tcW w:w="37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E3939" w:rsidRDefault="000E3939">
                            <w:pPr>
                              <w:snapToGrid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Hospodárenie z fin. operácií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E3939" w:rsidRPr="002008FE" w:rsidRDefault="000E3939" w:rsidP="001F4C97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-29 800</w:t>
                            </w:r>
                            <w:r w:rsidRPr="002008FE">
                              <w:rPr>
                                <w:b/>
                              </w:rPr>
                              <w:t>,00</w:t>
                            </w:r>
                          </w:p>
                        </w:tc>
                      </w:tr>
                    </w:tbl>
                    <w:p w:rsidR="000E3939" w:rsidRDefault="000E3939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27895" w:rsidRDefault="00B27895" w:rsidP="00B27895"/>
    <w:p w:rsidR="00B27895" w:rsidRDefault="00B27895" w:rsidP="00B27895"/>
    <w:p w:rsidR="0054200C" w:rsidRDefault="0054200C" w:rsidP="00B27895">
      <w:pPr>
        <w:rPr>
          <w:b/>
          <w:color w:val="0000FF"/>
          <w:sz w:val="28"/>
        </w:rPr>
      </w:pPr>
    </w:p>
    <w:p w:rsidR="001F1A08" w:rsidRDefault="001F1A08" w:rsidP="00B27895">
      <w:pPr>
        <w:rPr>
          <w:b/>
          <w:color w:val="0000FF"/>
          <w:sz w:val="28"/>
        </w:rPr>
      </w:pPr>
    </w:p>
    <w:p w:rsidR="00B27895" w:rsidRDefault="00B27895" w:rsidP="00B27895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lastRenderedPageBreak/>
        <w:t>2. Ro</w:t>
      </w:r>
      <w:r w:rsidR="00A45E5C">
        <w:rPr>
          <w:b/>
          <w:color w:val="0000FF"/>
          <w:sz w:val="28"/>
        </w:rPr>
        <w:t>zbor plnenia príjmov za rok 20</w:t>
      </w:r>
      <w:r w:rsidR="00F009CC">
        <w:rPr>
          <w:b/>
          <w:color w:val="0000FF"/>
          <w:sz w:val="28"/>
        </w:rPr>
        <w:t>2</w:t>
      </w:r>
      <w:r w:rsidR="008831E9">
        <w:rPr>
          <w:b/>
          <w:color w:val="0000FF"/>
          <w:sz w:val="28"/>
        </w:rPr>
        <w:t>4</w:t>
      </w:r>
    </w:p>
    <w:p w:rsidR="00B27895" w:rsidRDefault="00B27895" w:rsidP="00B27895">
      <w:pPr>
        <w:rPr>
          <w:b/>
          <w:sz w:val="28"/>
          <w:u w:val="single"/>
        </w:rPr>
      </w:pPr>
    </w:p>
    <w:p w:rsidR="00B27895" w:rsidRDefault="00B27895" w:rsidP="00B27895">
      <w:pPr>
        <w:rPr>
          <w:b/>
          <w:i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B27895" w:rsidTr="00B35E18">
        <w:trPr>
          <w:trHeight w:val="48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87098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F009CC">
              <w:rPr>
                <w:b/>
              </w:rPr>
              <w:t>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87098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F009CC">
              <w:rPr>
                <w:b/>
              </w:rPr>
              <w:t>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95" w:rsidRDefault="00B27895" w:rsidP="00B6502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27895" w:rsidTr="00C7074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Pr="004D19D2" w:rsidRDefault="007C09E9" w:rsidP="00B65029">
            <w:pPr>
              <w:snapToGrid w:val="0"/>
              <w:jc w:val="center"/>
            </w:pPr>
            <w:r>
              <w:t>195300</w:t>
            </w:r>
            <w:r w:rsidR="009B619A">
              <w:t xml:space="preserve"> </w:t>
            </w:r>
            <w:r w:rsidR="00647154" w:rsidRPr="004D19D2">
              <w:t>€</w:t>
            </w:r>
          </w:p>
          <w:p w:rsidR="00B27895" w:rsidRPr="004D19D2" w:rsidRDefault="00B27895" w:rsidP="00B65029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Pr="004D19D2" w:rsidRDefault="007C09E9" w:rsidP="004F5753">
            <w:pPr>
              <w:snapToGrid w:val="0"/>
              <w:jc w:val="center"/>
            </w:pPr>
            <w:r>
              <w:t>186455,28</w:t>
            </w:r>
            <w:r w:rsidR="009405F7">
              <w:t xml:space="preserve"> €</w:t>
            </w:r>
          </w:p>
          <w:p w:rsidR="00B27895" w:rsidRPr="004D19D2" w:rsidRDefault="00B27895" w:rsidP="00B65029"/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7895" w:rsidRPr="009405F7" w:rsidRDefault="007C09E9" w:rsidP="001F4C9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95,47</w:t>
            </w:r>
          </w:p>
        </w:tc>
      </w:tr>
    </w:tbl>
    <w:p w:rsidR="00B27895" w:rsidRDefault="00B27895" w:rsidP="00B27895"/>
    <w:p w:rsidR="000A2456" w:rsidRDefault="000A2456" w:rsidP="000A2456">
      <w:pPr>
        <w:numPr>
          <w:ilvl w:val="0"/>
          <w:numId w:val="21"/>
        </w:numPr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0A2456" w:rsidRDefault="000A2456" w:rsidP="000A2456">
      <w:pPr>
        <w:ind w:left="720"/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7B5C42">
        <w:trPr>
          <w:trHeight w:val="48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7B5C4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A2456" w:rsidTr="00C7074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A2456" w:rsidRPr="004D19D2" w:rsidRDefault="00392F8C" w:rsidP="007B5C42">
            <w:pPr>
              <w:snapToGrid w:val="0"/>
              <w:jc w:val="center"/>
            </w:pPr>
            <w:r>
              <w:t>160 100</w:t>
            </w:r>
            <w:r w:rsidR="009B619A">
              <w:t xml:space="preserve"> </w:t>
            </w:r>
            <w:r w:rsidR="000A2456" w:rsidRPr="004D19D2">
              <w:t>€</w:t>
            </w:r>
          </w:p>
          <w:p w:rsidR="000A2456" w:rsidRPr="004D19D2" w:rsidRDefault="000A2456" w:rsidP="007B5C42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A2456" w:rsidRPr="004D19D2" w:rsidRDefault="00392F8C" w:rsidP="007B5C42">
            <w:pPr>
              <w:snapToGrid w:val="0"/>
              <w:jc w:val="center"/>
            </w:pPr>
            <w:r>
              <w:t>154151,18</w:t>
            </w:r>
            <w:r w:rsidR="000A2456">
              <w:t xml:space="preserve"> €</w:t>
            </w:r>
          </w:p>
          <w:p w:rsidR="000A2456" w:rsidRPr="004D19D2" w:rsidRDefault="000A2456" w:rsidP="007B5C42"/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A2456" w:rsidRPr="009405F7" w:rsidRDefault="00392F8C" w:rsidP="000A2456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96,28</w:t>
            </w:r>
          </w:p>
        </w:tc>
      </w:tr>
    </w:tbl>
    <w:p w:rsidR="00845CA1" w:rsidRDefault="00845CA1" w:rsidP="00B27895"/>
    <w:p w:rsidR="00B27895" w:rsidRDefault="000A2456" w:rsidP="00B27895">
      <w:pPr>
        <w:rPr>
          <w:b/>
          <w:color w:val="FF0000"/>
        </w:rPr>
      </w:pPr>
      <w:r>
        <w:rPr>
          <w:b/>
          <w:color w:val="FF0000"/>
        </w:rPr>
        <w:t>2</w:t>
      </w:r>
      <w:r w:rsidR="00B27895">
        <w:rPr>
          <w:b/>
          <w:color w:val="FF0000"/>
        </w:rPr>
        <w:t xml:space="preserve">) Bežné príjmy - daňové príjmy : </w:t>
      </w:r>
    </w:p>
    <w:p w:rsidR="00B27895" w:rsidRDefault="00B27895" w:rsidP="00B2789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B65029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27895" w:rsidRPr="009344BD" w:rsidTr="00C75BA1">
        <w:trPr>
          <w:trHeight w:val="4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Pr="00AB2D8D" w:rsidRDefault="00392F8C" w:rsidP="00DE1FE1">
            <w:pPr>
              <w:snapToGrid w:val="0"/>
              <w:jc w:val="center"/>
            </w:pPr>
            <w:r>
              <w:t>80420</w:t>
            </w:r>
            <w:r w:rsidR="0054200C">
              <w:t xml:space="preserve"> </w:t>
            </w:r>
            <w:r w:rsidR="00647154" w:rsidRPr="00AB2D8D">
              <w:t>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Pr="00AB2D8D" w:rsidRDefault="0068781E" w:rsidP="00DE1FE1">
            <w:pPr>
              <w:snapToGrid w:val="0"/>
              <w:jc w:val="center"/>
            </w:pPr>
            <w:r>
              <w:t>7</w:t>
            </w:r>
            <w:r w:rsidR="00392F8C">
              <w:t>7 103,13</w:t>
            </w:r>
            <w:r w:rsidR="009405F7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7895" w:rsidRPr="009405F7" w:rsidRDefault="0068781E" w:rsidP="0068781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392F8C">
              <w:rPr>
                <w:i/>
              </w:rPr>
              <w:t>5</w:t>
            </w:r>
            <w:r w:rsidR="00C36113" w:rsidRPr="009405F7">
              <w:rPr>
                <w:i/>
              </w:rPr>
              <w:t>,</w:t>
            </w:r>
            <w:r w:rsidR="00DE1FE1">
              <w:rPr>
                <w:i/>
              </w:rPr>
              <w:t>8</w:t>
            </w:r>
            <w:r w:rsidR="00392F8C">
              <w:rPr>
                <w:i/>
              </w:rPr>
              <w:t>7</w:t>
            </w:r>
          </w:p>
        </w:tc>
      </w:tr>
    </w:tbl>
    <w:p w:rsidR="00B27895" w:rsidRDefault="00B27895" w:rsidP="00B27895">
      <w:pPr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B27895" w:rsidRDefault="00B27895" w:rsidP="00B27895">
      <w:pPr>
        <w:jc w:val="both"/>
      </w:pPr>
      <w:r>
        <w:t>Z predpokladanej fi</w:t>
      </w:r>
      <w:r w:rsidR="00BD65B0">
        <w:t xml:space="preserve">nančnej čiastky vo výške  </w:t>
      </w:r>
      <w:r w:rsidR="00DE1FE1">
        <w:t>5</w:t>
      </w:r>
      <w:r w:rsidR="00733BFB">
        <w:t>3</w:t>
      </w:r>
      <w:r w:rsidR="00392F8C">
        <w:t>0</w:t>
      </w:r>
      <w:r w:rsidR="00DE1FE1">
        <w:t>00</w:t>
      </w:r>
      <w:r w:rsidR="00C760CF">
        <w:t>,00</w:t>
      </w:r>
      <w:r>
        <w:t xml:space="preserve"> € z výnosu </w:t>
      </w:r>
      <w:r w:rsidR="00BD65B0">
        <w:t>dane z príjmov boli k 31.12.20</w:t>
      </w:r>
      <w:r w:rsidR="00F009CC">
        <w:t>2</w:t>
      </w:r>
      <w:r w:rsidR="00392F8C">
        <w:t>4</w:t>
      </w:r>
      <w:r>
        <w:t xml:space="preserve"> poukázané prostrie</w:t>
      </w:r>
      <w:r w:rsidR="00BD65B0">
        <w:t xml:space="preserve">dky zo ŠR vo výške </w:t>
      </w:r>
      <w:r w:rsidR="00D57FF0">
        <w:t>5</w:t>
      </w:r>
      <w:r w:rsidR="00DE1FE1">
        <w:t>1</w:t>
      </w:r>
      <w:r w:rsidR="00392F8C">
        <w:t>374</w:t>
      </w:r>
      <w:r w:rsidR="00D57FF0">
        <w:t>,</w:t>
      </w:r>
      <w:r w:rsidR="00392F8C">
        <w:t>7</w:t>
      </w:r>
      <w:r w:rsidR="00D57FF0">
        <w:t>9</w:t>
      </w:r>
      <w:r>
        <w:t xml:space="preserve"> €, </w:t>
      </w:r>
      <w:r w:rsidR="00BD65B0">
        <w:t xml:space="preserve">čo predstavuje plnenie na  </w:t>
      </w:r>
      <w:r w:rsidR="00392F8C">
        <w:t>96</w:t>
      </w:r>
      <w:r w:rsidR="00D57FF0">
        <w:t>,</w:t>
      </w:r>
      <w:r w:rsidR="00392F8C">
        <w:t>93</w:t>
      </w:r>
      <w:r>
        <w:t xml:space="preserve"> %.</w:t>
      </w:r>
    </w:p>
    <w:p w:rsidR="00845CA1" w:rsidRDefault="00845CA1" w:rsidP="00B27895">
      <w:pPr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>b) Daň z nehnuteľností</w:t>
      </w:r>
    </w:p>
    <w:p w:rsidR="00B27895" w:rsidRDefault="00BD65B0" w:rsidP="00B27895">
      <w:pPr>
        <w:jc w:val="both"/>
      </w:pPr>
      <w:r>
        <w:t xml:space="preserve">Z rozpočtovaných </w:t>
      </w:r>
      <w:r w:rsidR="00392F8C">
        <w:t>23600</w:t>
      </w:r>
      <w:r w:rsidR="00C23A97">
        <w:t>,00</w:t>
      </w:r>
      <w:r w:rsidR="00B27895">
        <w:t xml:space="preserve"> € </w:t>
      </w:r>
      <w:r>
        <w:t>bol skutočný príjem k 31.12.20</w:t>
      </w:r>
      <w:r w:rsidR="00F009CC">
        <w:t>2</w:t>
      </w:r>
      <w:r w:rsidR="00392F8C">
        <w:t>4</w:t>
      </w:r>
      <w:r w:rsidR="00B27895">
        <w:t xml:space="preserve"> vo </w:t>
      </w:r>
      <w:r>
        <w:t xml:space="preserve">výške </w:t>
      </w:r>
      <w:r w:rsidR="00392F8C">
        <w:t>22697,53</w:t>
      </w:r>
      <w:r>
        <w:t xml:space="preserve"> €, čo je   </w:t>
      </w:r>
      <w:r w:rsidR="00252A0A">
        <w:t>96,</w:t>
      </w:r>
      <w:r w:rsidR="00D57FF0">
        <w:t>1</w:t>
      </w:r>
      <w:r w:rsidR="00252A0A">
        <w:t>8</w:t>
      </w:r>
      <w:r w:rsidR="00C23A97">
        <w:t xml:space="preserve"> </w:t>
      </w:r>
      <w:r w:rsidR="00B27895">
        <w:t>% plnenie. Príjmy dane z po</w:t>
      </w:r>
      <w:r>
        <w:t xml:space="preserve">zemkov boli vo výške  </w:t>
      </w:r>
      <w:r w:rsidR="00252A0A">
        <w:t>22697,53</w:t>
      </w:r>
      <w:r w:rsidR="00DC0CC4">
        <w:t xml:space="preserve"> </w:t>
      </w:r>
      <w:r w:rsidR="00B27895">
        <w:t>€, dane zo s</w:t>
      </w:r>
      <w:r>
        <w:t xml:space="preserve">tavieb boli vo výške </w:t>
      </w:r>
      <w:r w:rsidR="00252A0A">
        <w:t>950,67</w:t>
      </w:r>
      <w:r w:rsidR="00D57FF0">
        <w:t>5</w:t>
      </w:r>
      <w:r w:rsidR="005B09FD">
        <w:t xml:space="preserve">  </w:t>
      </w:r>
      <w:r w:rsidR="004745E6">
        <w:t xml:space="preserve">€ . </w:t>
      </w:r>
    </w:p>
    <w:p w:rsidR="00B27895" w:rsidRDefault="00BD65B0" w:rsidP="00B27895">
      <w:pPr>
        <w:jc w:val="both"/>
      </w:pPr>
      <w:r>
        <w:t xml:space="preserve"> K 31.12.20</w:t>
      </w:r>
      <w:r w:rsidR="0068781E">
        <w:t>2</w:t>
      </w:r>
      <w:r w:rsidR="00252A0A">
        <w:t>4</w:t>
      </w:r>
      <w:r w:rsidR="0068781E">
        <w:t xml:space="preserve"> </w:t>
      </w:r>
      <w:r w:rsidR="00B27895">
        <w:t>obec eviduje pohľadávky na dani z</w:t>
      </w:r>
      <w:r w:rsidR="00D57FF0">
        <w:t> </w:t>
      </w:r>
      <w:r w:rsidR="00B27895">
        <w:t>nehnuteľností</w:t>
      </w:r>
      <w:r w:rsidR="00D57FF0">
        <w:t xml:space="preserve"> a psov</w:t>
      </w:r>
      <w:r w:rsidR="00B27895">
        <w:t xml:space="preserve"> vo výške </w:t>
      </w:r>
      <w:r>
        <w:t xml:space="preserve"> </w:t>
      </w:r>
      <w:r w:rsidR="00252A0A">
        <w:t>2801</w:t>
      </w:r>
      <w:r w:rsidR="00BD37A7">
        <w:t>,</w:t>
      </w:r>
      <w:r w:rsidR="00252A0A">
        <w:t>86</w:t>
      </w:r>
      <w:r w:rsidR="00B27895">
        <w:t xml:space="preserve"> €</w:t>
      </w:r>
    </w:p>
    <w:p w:rsidR="004745E6" w:rsidRDefault="004745E6" w:rsidP="00B27895">
      <w:pPr>
        <w:jc w:val="both"/>
      </w:pPr>
    </w:p>
    <w:p w:rsidR="00B27895" w:rsidRDefault="00B27895" w:rsidP="00B27895">
      <w:pPr>
        <w:jc w:val="both"/>
      </w:pPr>
      <w:r>
        <w:t xml:space="preserve">c) Daň za psa  </w:t>
      </w:r>
      <w:r w:rsidR="00252A0A">
        <w:t>159,07</w:t>
      </w:r>
      <w:r w:rsidR="00B000AE">
        <w:t xml:space="preserve"> </w:t>
      </w:r>
      <w:r>
        <w:t xml:space="preserve"> €</w:t>
      </w:r>
    </w:p>
    <w:p w:rsidR="00B27895" w:rsidRDefault="00B27895" w:rsidP="00B27895">
      <w:pPr>
        <w:jc w:val="both"/>
      </w:pPr>
      <w:r>
        <w:t>d) Daň za uží</w:t>
      </w:r>
      <w:r w:rsidR="003B0BB5">
        <w:t>vanie verejného priestranstva  0</w:t>
      </w:r>
    </w:p>
    <w:p w:rsidR="00B27895" w:rsidRDefault="00B27895" w:rsidP="00B27895">
      <w:pPr>
        <w:jc w:val="both"/>
      </w:pPr>
      <w:r>
        <w:t xml:space="preserve">e) Daň za nevýherné hracie prístroje </w:t>
      </w:r>
      <w:r w:rsidR="00B000AE">
        <w:t xml:space="preserve"> </w:t>
      </w:r>
      <w:r w:rsidR="004745E6">
        <w:t>0</w:t>
      </w:r>
    </w:p>
    <w:p w:rsidR="00B27895" w:rsidRDefault="00FB2FA2" w:rsidP="00B27895">
      <w:pPr>
        <w:jc w:val="both"/>
      </w:pPr>
      <w:r>
        <w:t>f</w:t>
      </w:r>
      <w:r w:rsidR="00B27895">
        <w:t xml:space="preserve">) Daň za ubytovanie </w:t>
      </w:r>
      <w:r w:rsidR="00DE1FE1">
        <w:t>0</w:t>
      </w:r>
      <w:r w:rsidR="00DC0CC4">
        <w:t xml:space="preserve"> €</w:t>
      </w:r>
    </w:p>
    <w:p w:rsidR="00B27895" w:rsidRDefault="00FB2FA2" w:rsidP="00B27895">
      <w:pPr>
        <w:jc w:val="both"/>
      </w:pPr>
      <w:r>
        <w:t>g</w:t>
      </w:r>
      <w:r w:rsidR="00B27895">
        <w:t xml:space="preserve">) Poplatok za komunálny odpad a drobný stavebný odpad  </w:t>
      </w:r>
      <w:r w:rsidR="00252A0A">
        <w:t>2871</w:t>
      </w:r>
      <w:r w:rsidR="00D57FF0">
        <w:t>,</w:t>
      </w:r>
      <w:r w:rsidR="00252A0A">
        <w:t>8</w:t>
      </w:r>
      <w:r w:rsidR="00D57FF0">
        <w:t>3</w:t>
      </w:r>
      <w:r w:rsidR="00B27895">
        <w:t xml:space="preserve"> €</w:t>
      </w:r>
    </w:p>
    <w:p w:rsidR="006B4E3E" w:rsidRDefault="006B4E3E" w:rsidP="00B27895">
      <w:pPr>
        <w:jc w:val="both"/>
      </w:pPr>
    </w:p>
    <w:p w:rsidR="00B27895" w:rsidRDefault="000A2456" w:rsidP="00B27895">
      <w:pPr>
        <w:rPr>
          <w:b/>
          <w:color w:val="FF0000"/>
        </w:rPr>
      </w:pPr>
      <w:r>
        <w:rPr>
          <w:b/>
          <w:color w:val="FF0000"/>
        </w:rPr>
        <w:t>3</w:t>
      </w:r>
      <w:r w:rsidR="00B27895">
        <w:rPr>
          <w:b/>
          <w:color w:val="FF0000"/>
        </w:rPr>
        <w:t xml:space="preserve">) Bežné príjmy - nedaňové príjmy : </w:t>
      </w:r>
    </w:p>
    <w:p w:rsidR="00B27895" w:rsidRDefault="00B27895" w:rsidP="00B2789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RPr="002429D6" w:rsidTr="00B65029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Pr="002429D6" w:rsidRDefault="0087098A" w:rsidP="00060793">
            <w:pPr>
              <w:snapToGrid w:val="0"/>
              <w:jc w:val="center"/>
              <w:rPr>
                <w:b/>
              </w:rPr>
            </w:pPr>
            <w:r w:rsidRPr="002429D6"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Pr="002429D6" w:rsidRDefault="0087098A" w:rsidP="00060793">
            <w:pPr>
              <w:snapToGrid w:val="0"/>
              <w:jc w:val="center"/>
              <w:rPr>
                <w:b/>
              </w:rPr>
            </w:pPr>
            <w:r w:rsidRPr="002429D6"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Pr="002429D6" w:rsidRDefault="0087098A" w:rsidP="00063551">
            <w:pPr>
              <w:snapToGrid w:val="0"/>
              <w:jc w:val="center"/>
              <w:rPr>
                <w:b/>
              </w:rPr>
            </w:pPr>
            <w:r w:rsidRPr="002429D6">
              <w:rPr>
                <w:b/>
              </w:rPr>
              <w:t>% plnenia</w:t>
            </w:r>
          </w:p>
        </w:tc>
      </w:tr>
      <w:tr w:rsidR="00B27895" w:rsidRPr="002429D6" w:rsidTr="00C75BA1">
        <w:trPr>
          <w:trHeight w:val="40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Pr="002429D6" w:rsidRDefault="002429D6" w:rsidP="00DE1FE1">
            <w:pPr>
              <w:snapToGrid w:val="0"/>
              <w:jc w:val="center"/>
            </w:pPr>
            <w:r w:rsidRPr="002429D6">
              <w:t>18450,0</w:t>
            </w:r>
            <w:r w:rsidR="00DE38AA" w:rsidRPr="002429D6">
              <w:t>0</w:t>
            </w:r>
            <w:r w:rsidR="00B27895" w:rsidRPr="002429D6">
              <w:t xml:space="preserve">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Pr="002429D6" w:rsidRDefault="000A58C3" w:rsidP="00DE1FE1">
            <w:pPr>
              <w:snapToGrid w:val="0"/>
              <w:jc w:val="center"/>
            </w:pPr>
            <w:r w:rsidRPr="002429D6">
              <w:t>2</w:t>
            </w:r>
            <w:r w:rsidR="002429D6" w:rsidRPr="002429D6">
              <w:t>1 028,08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7895" w:rsidRPr="002429D6" w:rsidRDefault="002429D6" w:rsidP="00DE1FE1">
            <w:pPr>
              <w:snapToGrid w:val="0"/>
              <w:jc w:val="center"/>
            </w:pPr>
            <w:r>
              <w:t>113,97</w:t>
            </w:r>
          </w:p>
        </w:tc>
      </w:tr>
    </w:tbl>
    <w:p w:rsidR="00B27895" w:rsidRDefault="00B27895" w:rsidP="00B27895">
      <w:pPr>
        <w:jc w:val="both"/>
        <w:rPr>
          <w:b/>
        </w:rPr>
      </w:pPr>
    </w:p>
    <w:p w:rsidR="00B27895" w:rsidRPr="0072012D" w:rsidRDefault="00B27895" w:rsidP="00B27895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B27895" w:rsidRDefault="00992629" w:rsidP="00B27895">
      <w:pPr>
        <w:jc w:val="both"/>
      </w:pPr>
      <w:r>
        <w:t xml:space="preserve">     </w:t>
      </w:r>
      <w:r w:rsidR="00B27895">
        <w:t>Plánovaný príjem z prenaja</w:t>
      </w:r>
      <w:r w:rsidR="00B000AE">
        <w:t xml:space="preserve">tých pozemkov vo výške </w:t>
      </w:r>
      <w:r w:rsidR="00DE1FE1">
        <w:t>1</w:t>
      </w:r>
      <w:r w:rsidR="00174F2B">
        <w:t>0</w:t>
      </w:r>
      <w:r w:rsidR="00C357D4">
        <w:t>0</w:t>
      </w:r>
      <w:r w:rsidR="00B27895">
        <w:t>,- € a príjem z prenajatých budov, priestoro</w:t>
      </w:r>
      <w:r w:rsidR="00B000AE">
        <w:t xml:space="preserve">v a objektov vo výške </w:t>
      </w:r>
      <w:r w:rsidR="00D57FF0">
        <w:t>15600</w:t>
      </w:r>
      <w:r w:rsidR="00B27895">
        <w:t>,- €, príjmy z prenajatých</w:t>
      </w:r>
      <w:r w:rsidR="00B94EAF">
        <w:t xml:space="preserve"> strojov, prístrojov   </w:t>
      </w:r>
      <w:r w:rsidR="00DE1FE1">
        <w:t>4</w:t>
      </w:r>
      <w:r w:rsidR="00C357D4">
        <w:t>0</w:t>
      </w:r>
      <w:r w:rsidR="00B27895">
        <w:t>,- €.</w:t>
      </w:r>
      <w:r>
        <w:t xml:space="preserve"> </w:t>
      </w:r>
      <w:r w:rsidR="00B27895">
        <w:t>Príjem za užívanie verejné</w:t>
      </w:r>
      <w:r w:rsidR="0072012D">
        <w:t xml:space="preserve">ho vodovodu vo výške </w:t>
      </w:r>
      <w:r w:rsidR="00DE1FE1">
        <w:t>3</w:t>
      </w:r>
      <w:r w:rsidR="00D57FF0">
        <w:t>200</w:t>
      </w:r>
      <w:r w:rsidR="0072012D">
        <w:t>,</w:t>
      </w:r>
      <w:r w:rsidR="00B27895">
        <w:t>- €</w:t>
      </w:r>
    </w:p>
    <w:p w:rsidR="00B27895" w:rsidRDefault="00992629" w:rsidP="00B27895">
      <w:pPr>
        <w:jc w:val="both"/>
      </w:pPr>
      <w:r>
        <w:t>S</w:t>
      </w:r>
      <w:r w:rsidR="00B000AE" w:rsidRPr="00B141F2">
        <w:t>kutočný príjem k 31.12.20</w:t>
      </w:r>
      <w:r w:rsidR="00F009CC">
        <w:t>2</w:t>
      </w:r>
      <w:r w:rsidR="00F34894">
        <w:t>4</w:t>
      </w:r>
      <w:r w:rsidR="00681589">
        <w:t xml:space="preserve"> :</w:t>
      </w:r>
    </w:p>
    <w:p w:rsidR="003B0BB5" w:rsidRDefault="00B27895" w:rsidP="00B27895">
      <w:pPr>
        <w:numPr>
          <w:ilvl w:val="0"/>
          <w:numId w:val="2"/>
        </w:numPr>
        <w:jc w:val="both"/>
      </w:pPr>
      <w:r>
        <w:t>prí</w:t>
      </w:r>
      <w:r w:rsidR="00B000AE">
        <w:t>jem za prenajatýc</w:t>
      </w:r>
      <w:r w:rsidR="0072012D">
        <w:t>h pozemkov:</w:t>
      </w:r>
      <w:r w:rsidR="003B0BB5">
        <w:t xml:space="preserve"> </w:t>
      </w:r>
      <w:r w:rsidR="00354DFF">
        <w:t>246,55</w:t>
      </w:r>
    </w:p>
    <w:p w:rsidR="00B27895" w:rsidRDefault="00B27895" w:rsidP="00B27895">
      <w:pPr>
        <w:numPr>
          <w:ilvl w:val="0"/>
          <w:numId w:val="2"/>
        </w:numPr>
        <w:jc w:val="both"/>
      </w:pPr>
      <w:r>
        <w:t>príjem z pren</w:t>
      </w:r>
      <w:r w:rsidR="00B000AE">
        <w:t xml:space="preserve">ajatých budov, priestorov: </w:t>
      </w:r>
      <w:r w:rsidR="00020D12">
        <w:t>2</w:t>
      </w:r>
      <w:r w:rsidR="00354DFF">
        <w:t>2107,75</w:t>
      </w:r>
    </w:p>
    <w:p w:rsidR="0072012D" w:rsidRDefault="00B27895" w:rsidP="0072012D">
      <w:pPr>
        <w:numPr>
          <w:ilvl w:val="0"/>
          <w:numId w:val="2"/>
        </w:numPr>
        <w:jc w:val="both"/>
      </w:pPr>
      <w:r>
        <w:lastRenderedPageBreak/>
        <w:t>p</w:t>
      </w:r>
      <w:r w:rsidR="00B000AE">
        <w:t xml:space="preserve">ríjem z prenajatých strojov: </w:t>
      </w:r>
      <w:r w:rsidR="0061708F">
        <w:t>0</w:t>
      </w:r>
      <w:r w:rsidR="00681589">
        <w:t>,00</w:t>
      </w:r>
    </w:p>
    <w:p w:rsidR="00B27895" w:rsidRDefault="00B27895" w:rsidP="00B27895">
      <w:pPr>
        <w:numPr>
          <w:ilvl w:val="0"/>
          <w:numId w:val="2"/>
        </w:numPr>
        <w:jc w:val="both"/>
      </w:pPr>
      <w:r>
        <w:t>príjem za užívanie ve</w:t>
      </w:r>
      <w:r w:rsidR="00B000AE">
        <w:t xml:space="preserve">rejného vodovodu: </w:t>
      </w:r>
      <w:r w:rsidR="00354DFF">
        <w:t>5125,25</w:t>
      </w:r>
    </w:p>
    <w:p w:rsidR="00FB4728" w:rsidRDefault="0072012D" w:rsidP="00B27895">
      <w:pPr>
        <w:numPr>
          <w:ilvl w:val="0"/>
          <w:numId w:val="2"/>
        </w:numPr>
        <w:jc w:val="both"/>
      </w:pPr>
      <w:proofErr w:type="spellStart"/>
      <w:r>
        <w:t>vratky</w:t>
      </w:r>
      <w:proofErr w:type="spellEnd"/>
      <w:r>
        <w:t xml:space="preserve"> a dobropisy </w:t>
      </w:r>
      <w:r w:rsidR="00354DFF">
        <w:t>225,26</w:t>
      </w:r>
    </w:p>
    <w:p w:rsidR="00992629" w:rsidRPr="00B35E18" w:rsidRDefault="00992629" w:rsidP="00992629">
      <w:pPr>
        <w:ind w:left="720"/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 xml:space="preserve">b) Administratívne </w:t>
      </w:r>
      <w:r w:rsidR="00FD1E10">
        <w:rPr>
          <w:b/>
        </w:rPr>
        <w:t xml:space="preserve"> </w:t>
      </w:r>
      <w:r>
        <w:rPr>
          <w:b/>
        </w:rPr>
        <w:t>poplatky a iné poplatky a platby</w:t>
      </w:r>
    </w:p>
    <w:p w:rsidR="00B27895" w:rsidRDefault="00B27895" w:rsidP="00B27895">
      <w:pPr>
        <w:jc w:val="both"/>
      </w:pPr>
      <w:r>
        <w:t>Administratívne poplatky - správne poplatky :</w:t>
      </w:r>
    </w:p>
    <w:p w:rsidR="00B27895" w:rsidRPr="000E7475" w:rsidRDefault="00992629" w:rsidP="00B27895">
      <w:pPr>
        <w:jc w:val="both"/>
      </w:pPr>
      <w:r>
        <w:t xml:space="preserve">     </w:t>
      </w:r>
      <w:r w:rsidR="00334253">
        <w:t>Z</w:t>
      </w:r>
      <w:r w:rsidR="000D74C1">
        <w:t> </w:t>
      </w:r>
      <w:r w:rsidR="00334253">
        <w:t>rozpoč</w:t>
      </w:r>
      <w:r w:rsidR="0072012D">
        <w:t>tovaných</w:t>
      </w:r>
      <w:r w:rsidR="000D74C1">
        <w:t xml:space="preserve"> </w:t>
      </w:r>
      <w:r w:rsidR="00354DFF">
        <w:t>8</w:t>
      </w:r>
      <w:r w:rsidR="00020D12">
        <w:t>3</w:t>
      </w:r>
      <w:r w:rsidR="00335D2F">
        <w:t>0,-</w:t>
      </w:r>
      <w:r w:rsidR="00B27895">
        <w:t xml:space="preserve"> € </w:t>
      </w:r>
      <w:r w:rsidR="00334253">
        <w:t>bol skutočný príjem k 31.12.20</w:t>
      </w:r>
      <w:r w:rsidR="00F009CC">
        <w:t>2</w:t>
      </w:r>
      <w:r w:rsidR="00242806">
        <w:t>4</w:t>
      </w:r>
      <w:r w:rsidR="00334253">
        <w:t xml:space="preserve"> vo výške  </w:t>
      </w:r>
      <w:r w:rsidR="00354DFF">
        <w:t>769,01</w:t>
      </w:r>
      <w:r w:rsidR="001A2AC6" w:rsidRPr="000E7475">
        <w:t xml:space="preserve"> €</w:t>
      </w:r>
      <w:r w:rsidR="00B27895" w:rsidRPr="000E7475">
        <w:t xml:space="preserve"> čo</w:t>
      </w:r>
    </w:p>
    <w:p w:rsidR="00992629" w:rsidRDefault="00334253" w:rsidP="00BF487E">
      <w:pPr>
        <w:jc w:val="both"/>
      </w:pPr>
      <w:r w:rsidRPr="000E7475">
        <w:t xml:space="preserve">tvorí </w:t>
      </w:r>
      <w:r w:rsidR="00354DFF">
        <w:t>9</w:t>
      </w:r>
      <w:r w:rsidR="00020D12">
        <w:t>2</w:t>
      </w:r>
      <w:r w:rsidR="00C7074B">
        <w:t>,</w:t>
      </w:r>
      <w:r w:rsidR="00354DFF">
        <w:t>65</w:t>
      </w:r>
      <w:r w:rsidR="00B27895" w:rsidRPr="000E7475">
        <w:t xml:space="preserve"> %.</w:t>
      </w:r>
    </w:p>
    <w:p w:rsidR="00B27895" w:rsidRPr="00BF487E" w:rsidRDefault="00B27895" w:rsidP="00BF487E">
      <w:pPr>
        <w:jc w:val="both"/>
      </w:pPr>
      <w:r>
        <w:t xml:space="preserve"> </w:t>
      </w:r>
    </w:p>
    <w:p w:rsidR="00B27895" w:rsidRDefault="000A2456" w:rsidP="00B27895">
      <w:pPr>
        <w:rPr>
          <w:b/>
          <w:color w:val="FF0000"/>
        </w:rPr>
      </w:pPr>
      <w:r>
        <w:rPr>
          <w:b/>
          <w:color w:val="FF0000"/>
        </w:rPr>
        <w:t>3</w:t>
      </w:r>
      <w:r w:rsidR="00B27895">
        <w:rPr>
          <w:b/>
          <w:color w:val="FF0000"/>
        </w:rPr>
        <w:t xml:space="preserve">) Bežné príjmy - ostatné príjmy : </w:t>
      </w:r>
    </w:p>
    <w:p w:rsidR="00B27895" w:rsidRDefault="00B27895" w:rsidP="00B2789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B65029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27895" w:rsidTr="00C7074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Default="00AE2477" w:rsidP="00B65029">
            <w:pPr>
              <w:snapToGrid w:val="0"/>
              <w:jc w:val="center"/>
            </w:pPr>
            <w:r>
              <w:t>61230</w:t>
            </w:r>
            <w:r w:rsidR="00D378E6">
              <w:t xml:space="preserve"> </w:t>
            </w:r>
            <w:r w:rsidR="0072012D">
              <w:t>,-</w:t>
            </w:r>
            <w:r w:rsidR="00B27895">
              <w:t xml:space="preserve"> €                            </w:t>
            </w:r>
          </w:p>
          <w:p w:rsidR="00B27895" w:rsidRDefault="00B27895" w:rsidP="00B65029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Default="00AE2477" w:rsidP="00F82092">
            <w:pPr>
              <w:snapToGrid w:val="0"/>
              <w:jc w:val="center"/>
            </w:pPr>
            <w:r>
              <w:t>56019,97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7895" w:rsidRPr="00D61A93" w:rsidRDefault="00B27895" w:rsidP="00B65029">
            <w:pPr>
              <w:snapToGrid w:val="0"/>
              <w:rPr>
                <w:i/>
              </w:rPr>
            </w:pPr>
            <w:r w:rsidRPr="00D61A93">
              <w:rPr>
                <w:b/>
                <w:i/>
              </w:rPr>
              <w:t xml:space="preserve">             </w:t>
            </w:r>
            <w:r w:rsidR="00D61A93" w:rsidRPr="00D61A93">
              <w:rPr>
                <w:b/>
                <w:i/>
              </w:rPr>
              <w:t xml:space="preserve">    </w:t>
            </w:r>
            <w:r w:rsidRPr="00D61A93">
              <w:rPr>
                <w:b/>
                <w:i/>
              </w:rPr>
              <w:t xml:space="preserve"> </w:t>
            </w:r>
            <w:r w:rsidRPr="00D61A93">
              <w:rPr>
                <w:i/>
              </w:rPr>
              <w:t xml:space="preserve"> </w:t>
            </w:r>
            <w:r w:rsidR="00C352E4" w:rsidRPr="00D61A93">
              <w:rPr>
                <w:i/>
              </w:rPr>
              <w:t>9</w:t>
            </w:r>
            <w:r w:rsidR="00AE2477">
              <w:rPr>
                <w:i/>
              </w:rPr>
              <w:t>1</w:t>
            </w:r>
            <w:r w:rsidR="00FB4728" w:rsidRPr="00D61A93">
              <w:rPr>
                <w:i/>
              </w:rPr>
              <w:t>,</w:t>
            </w:r>
            <w:r w:rsidR="00AE2477">
              <w:rPr>
                <w:i/>
              </w:rPr>
              <w:t>49</w:t>
            </w:r>
          </w:p>
          <w:p w:rsidR="00B27895" w:rsidRDefault="00B27895" w:rsidP="00B6502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845CA1" w:rsidRDefault="00845CA1" w:rsidP="00B27895"/>
    <w:p w:rsidR="00B27895" w:rsidRDefault="00B27895" w:rsidP="00B27895">
      <w:pPr>
        <w:rPr>
          <w:b/>
        </w:rPr>
      </w:pPr>
      <w:r>
        <w:rPr>
          <w:b/>
        </w:rPr>
        <w:t>Obec prijala nasledovné granty a transfery :</w:t>
      </w:r>
    </w:p>
    <w:p w:rsidR="00B27895" w:rsidRDefault="00B27895" w:rsidP="00B27895">
      <w:pPr>
        <w:rPr>
          <w:b/>
        </w:rPr>
      </w:pPr>
    </w:p>
    <w:tbl>
      <w:tblPr>
        <w:tblW w:w="94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115"/>
        <w:gridCol w:w="1459"/>
        <w:gridCol w:w="4113"/>
      </w:tblGrid>
      <w:tr w:rsidR="00B27895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  <w:rPr>
                <w:b/>
              </w:rPr>
            </w:pPr>
            <w:r>
              <w:rPr>
                <w:b/>
              </w:rPr>
              <w:t>Suma v</w:t>
            </w:r>
            <w:r w:rsidR="00334253">
              <w:rPr>
                <w:b/>
              </w:rPr>
              <w:t> €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95" w:rsidRDefault="00B27895" w:rsidP="00B65029">
            <w:pPr>
              <w:snapToGrid w:val="0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B27895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</w:pPr>
            <w:r>
              <w:t>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72012D" w:rsidP="00B65029">
            <w:pPr>
              <w:snapToGrid w:val="0"/>
            </w:pPr>
            <w:r>
              <w:t>Ministerstvo financií</w:t>
            </w:r>
            <w:r w:rsidR="00CF2354">
              <w:t xml:space="preserve"> SR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5E317B" w:rsidP="00F82092">
            <w:pPr>
              <w:tabs>
                <w:tab w:val="center" w:pos="740"/>
                <w:tab w:val="right" w:pos="1480"/>
              </w:tabs>
              <w:snapToGrid w:val="0"/>
              <w:jc w:val="right"/>
            </w:pPr>
            <w:r>
              <w:tab/>
            </w:r>
            <w:r w:rsidR="00020D12">
              <w:t>12</w:t>
            </w:r>
            <w:r w:rsidR="00252A0A">
              <w:t>45,98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95" w:rsidRDefault="004833C7" w:rsidP="00DE38AA">
            <w:pPr>
              <w:snapToGrid w:val="0"/>
              <w:jc w:val="both"/>
            </w:pPr>
            <w:r>
              <w:t>Voľ</w:t>
            </w:r>
            <w:r w:rsidR="00C23A97">
              <w:t xml:space="preserve">by </w:t>
            </w:r>
          </w:p>
        </w:tc>
      </w:tr>
      <w:tr w:rsidR="00B27895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</w:pPr>
            <w:r>
              <w:t>2.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CF2354" w:rsidP="00B65029">
            <w:pPr>
              <w:snapToGrid w:val="0"/>
            </w:pPr>
            <w:r>
              <w:t>Ministerstvo vnútra SR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252A0A" w:rsidP="000A58C3">
            <w:pPr>
              <w:snapToGrid w:val="0"/>
              <w:jc w:val="right"/>
            </w:pPr>
            <w:r>
              <w:t>65,34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95" w:rsidRDefault="00B27895" w:rsidP="00A1135C">
            <w:pPr>
              <w:snapToGrid w:val="0"/>
              <w:jc w:val="both"/>
            </w:pPr>
            <w:r>
              <w:t>Evidencia obyvateľstva</w:t>
            </w:r>
          </w:p>
        </w:tc>
      </w:tr>
      <w:tr w:rsidR="00B27895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</w:pPr>
            <w:r>
              <w:t>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72012D" w:rsidP="00B65029">
            <w:pPr>
              <w:snapToGrid w:val="0"/>
            </w:pPr>
            <w:r>
              <w:t xml:space="preserve"> Špeciálny stavebný úrad</w:t>
            </w:r>
            <w:r w:rsidR="00B27895">
              <w:t xml:space="preserve">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0A58C3" w:rsidP="00F82092">
            <w:pPr>
              <w:snapToGrid w:val="0"/>
              <w:jc w:val="right"/>
            </w:pPr>
            <w:r>
              <w:t>8</w:t>
            </w:r>
            <w:r w:rsidR="00F82092">
              <w:t>,</w:t>
            </w:r>
            <w:r w:rsidR="00252A0A">
              <w:t>55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95" w:rsidRDefault="005E317B" w:rsidP="00A1135C">
            <w:pPr>
              <w:snapToGrid w:val="0"/>
              <w:jc w:val="both"/>
            </w:pPr>
            <w:r>
              <w:t>Prenesené kompetencie</w:t>
            </w:r>
          </w:p>
        </w:tc>
      </w:tr>
      <w:tr w:rsidR="00B27895" w:rsidTr="00B76FED">
        <w:trPr>
          <w:trHeight w:val="26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B27895" w:rsidP="00B65029">
            <w:pPr>
              <w:snapToGrid w:val="0"/>
            </w:pPr>
            <w:r>
              <w:t>4.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12D" w:rsidRDefault="00CF2354" w:rsidP="00B65029">
            <w:pPr>
              <w:snapToGrid w:val="0"/>
            </w:pPr>
            <w:r>
              <w:t xml:space="preserve">Ministerstvo </w:t>
            </w:r>
            <w:r w:rsidR="004C13F2">
              <w:t>vnútra SR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7895" w:rsidRDefault="00A51393" w:rsidP="000A58C3">
            <w:pPr>
              <w:snapToGrid w:val="0"/>
              <w:jc w:val="right"/>
            </w:pPr>
            <w:r>
              <w:t>23,96</w:t>
            </w:r>
            <w:r w:rsidR="0072012D"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3C7" w:rsidRDefault="001F3DBD" w:rsidP="00A1135C">
            <w:pPr>
              <w:snapToGrid w:val="0"/>
              <w:jc w:val="both"/>
            </w:pPr>
            <w:r>
              <w:t>Životné prostredi</w:t>
            </w:r>
            <w:r w:rsidR="004833C7">
              <w:t>e</w:t>
            </w:r>
          </w:p>
        </w:tc>
      </w:tr>
      <w:tr w:rsidR="004833C7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3C7" w:rsidRDefault="00931584" w:rsidP="00B65029">
            <w:pPr>
              <w:snapToGrid w:val="0"/>
            </w:pPr>
            <w:r>
              <w:t>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3C7" w:rsidRDefault="004833C7" w:rsidP="00B65029">
            <w:pPr>
              <w:snapToGrid w:val="0"/>
            </w:pPr>
            <w:r>
              <w:t>Ministerstvo vnútra SR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3C7" w:rsidRDefault="00B76FED" w:rsidP="000A58C3">
            <w:pPr>
              <w:snapToGrid w:val="0"/>
              <w:jc w:val="right"/>
            </w:pPr>
            <w:r>
              <w:t>18,00</w:t>
            </w:r>
            <w:r w:rsidR="00F82092">
              <w:t xml:space="preserve">  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3C7" w:rsidRDefault="004833C7" w:rsidP="00A1135C">
            <w:pPr>
              <w:snapToGrid w:val="0"/>
              <w:jc w:val="both"/>
            </w:pPr>
            <w:r>
              <w:t>Regis</w:t>
            </w:r>
            <w:r w:rsidR="004A3E1B">
              <w:t>t</w:t>
            </w:r>
            <w:r>
              <w:t>er adr</w:t>
            </w:r>
            <w:r w:rsidR="004A3E1B">
              <w:t>i</w:t>
            </w:r>
            <w:r>
              <w:t>es</w:t>
            </w:r>
          </w:p>
        </w:tc>
      </w:tr>
      <w:tr w:rsidR="00D378E6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8E6" w:rsidRDefault="00931584" w:rsidP="00B65029">
            <w:pPr>
              <w:snapToGrid w:val="0"/>
            </w:pPr>
            <w:r>
              <w:t>6.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8E6" w:rsidRPr="004833C7" w:rsidRDefault="00B76FED" w:rsidP="00B1105A">
            <w:pPr>
              <w:snapToGrid w:val="0"/>
              <w:rPr>
                <w:highlight w:val="yellow"/>
              </w:rPr>
            </w:pPr>
            <w:proofErr w:type="spellStart"/>
            <w:r>
              <w:t>UPSVaR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8E6" w:rsidRPr="00D17E5E" w:rsidRDefault="00252A0A" w:rsidP="003032D1">
            <w:pPr>
              <w:snapToGrid w:val="0"/>
              <w:jc w:val="right"/>
              <w:rPr>
                <w:color w:val="17365D"/>
              </w:rPr>
            </w:pPr>
            <w:r>
              <w:rPr>
                <w:color w:val="17365D"/>
              </w:rPr>
              <w:t>3686,28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8E6" w:rsidRDefault="00B76FED" w:rsidP="00960A3B">
            <w:pPr>
              <w:snapToGrid w:val="0"/>
              <w:jc w:val="both"/>
            </w:pPr>
            <w:r>
              <w:t>Refundácie miezd a odvodov, materiálu</w:t>
            </w:r>
          </w:p>
        </w:tc>
      </w:tr>
      <w:tr w:rsidR="004A3E1B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E1B" w:rsidRDefault="002F66B9" w:rsidP="00B65029">
            <w:pPr>
              <w:snapToGrid w:val="0"/>
            </w:pPr>
            <w:r>
              <w:t>7.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E1B" w:rsidRPr="00D378E6" w:rsidRDefault="00416A43" w:rsidP="00B65029">
            <w:pPr>
              <w:snapToGrid w:val="0"/>
            </w:pPr>
            <w:r>
              <w:t>Ministerstvo vnútra SR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E1B" w:rsidRDefault="00252A0A" w:rsidP="00B65029">
            <w:pPr>
              <w:snapToGrid w:val="0"/>
              <w:jc w:val="right"/>
            </w:pPr>
            <w:r>
              <w:t>9735,00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E1B" w:rsidRPr="00626EA2" w:rsidRDefault="00416A43" w:rsidP="00A1135C">
            <w:pPr>
              <w:snapToGrid w:val="0"/>
              <w:jc w:val="both"/>
            </w:pPr>
            <w:r>
              <w:t xml:space="preserve">Príspevok na ubytovanie </w:t>
            </w:r>
            <w:r w:rsidR="00904D29">
              <w:t>U</w:t>
            </w:r>
            <w:r>
              <w:t>krajincov</w:t>
            </w:r>
          </w:p>
        </w:tc>
      </w:tr>
      <w:tr w:rsidR="0001364E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  <w:r>
              <w:t>8.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  <w:r>
              <w:t>EACEA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  <w:jc w:val="right"/>
            </w:pPr>
            <w:r>
              <w:t>29600,00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4E" w:rsidRDefault="00354DFF" w:rsidP="0001364E">
            <w:pPr>
              <w:snapToGrid w:val="0"/>
              <w:jc w:val="both"/>
            </w:pPr>
            <w:r>
              <w:t>EACEA</w:t>
            </w:r>
          </w:p>
        </w:tc>
      </w:tr>
      <w:tr w:rsidR="0001364E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  <w:r>
              <w:t>9.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  <w:r>
              <w:t>Ministerstvo financií SR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  <w:jc w:val="right"/>
            </w:pPr>
            <w:r>
              <w:t>967,00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4E" w:rsidRDefault="0001364E" w:rsidP="0001364E">
            <w:pPr>
              <w:snapToGrid w:val="0"/>
              <w:jc w:val="both"/>
            </w:pPr>
            <w:proofErr w:type="spellStart"/>
            <w:r>
              <w:t>Influačná</w:t>
            </w:r>
            <w:proofErr w:type="spellEnd"/>
            <w:r>
              <w:t xml:space="preserve"> pomoc</w:t>
            </w:r>
          </w:p>
        </w:tc>
      </w:tr>
      <w:tr w:rsidR="0001364E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  <w:r>
              <w:t>10.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  <w:jc w:val="right"/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4E" w:rsidRDefault="0001364E" w:rsidP="0001364E">
            <w:pPr>
              <w:snapToGrid w:val="0"/>
              <w:jc w:val="both"/>
            </w:pPr>
          </w:p>
        </w:tc>
      </w:tr>
      <w:tr w:rsidR="0001364E" w:rsidTr="00B76FED">
        <w:trPr>
          <w:trHeight w:val="33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64E" w:rsidRDefault="0001364E" w:rsidP="0001364E">
            <w:pPr>
              <w:snapToGrid w:val="0"/>
              <w:jc w:val="right"/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4E" w:rsidRDefault="0001364E" w:rsidP="0001364E">
            <w:pPr>
              <w:snapToGrid w:val="0"/>
              <w:jc w:val="both"/>
            </w:pPr>
          </w:p>
        </w:tc>
      </w:tr>
    </w:tbl>
    <w:p w:rsidR="00CC1B21" w:rsidRDefault="00CC1B21" w:rsidP="00533CE6">
      <w:pPr>
        <w:jc w:val="both"/>
      </w:pPr>
    </w:p>
    <w:p w:rsidR="00BF487E" w:rsidRPr="00BF487E" w:rsidRDefault="00B27895" w:rsidP="00533CE6">
      <w:pPr>
        <w:jc w:val="both"/>
      </w:pPr>
      <w:r>
        <w:t>Granty a transfery boli účelovo viazané a boli použité v súlade s ich účelom.</w:t>
      </w:r>
    </w:p>
    <w:p w:rsidR="00CC1B21" w:rsidRDefault="00CC1B21" w:rsidP="00A41231">
      <w:pPr>
        <w:rPr>
          <w:b/>
          <w:color w:val="FF0000"/>
        </w:rPr>
      </w:pPr>
    </w:p>
    <w:p w:rsidR="00A41231" w:rsidRDefault="000A2456" w:rsidP="00A41231">
      <w:pPr>
        <w:rPr>
          <w:b/>
          <w:color w:val="FF0000"/>
        </w:rPr>
      </w:pPr>
      <w:r>
        <w:rPr>
          <w:b/>
          <w:color w:val="FF0000"/>
        </w:rPr>
        <w:t>5</w:t>
      </w:r>
      <w:r w:rsidR="00A41231">
        <w:rPr>
          <w:b/>
          <w:color w:val="FF0000"/>
        </w:rPr>
        <w:t xml:space="preserve">) </w:t>
      </w:r>
      <w:r w:rsidR="00A1135C">
        <w:rPr>
          <w:b/>
          <w:color w:val="FF0000"/>
        </w:rPr>
        <w:t>Príjmové f</w:t>
      </w:r>
      <w:r w:rsidR="00A41231">
        <w:rPr>
          <w:b/>
          <w:color w:val="FF0000"/>
        </w:rPr>
        <w:t xml:space="preserve">inančné </w:t>
      </w:r>
      <w:r w:rsidR="002303A5">
        <w:rPr>
          <w:b/>
          <w:color w:val="FF0000"/>
        </w:rPr>
        <w:t>operácie</w:t>
      </w:r>
      <w:r w:rsidR="00A41231">
        <w:rPr>
          <w:b/>
          <w:color w:val="FF0000"/>
        </w:rPr>
        <w:t xml:space="preserve"> : </w:t>
      </w:r>
    </w:p>
    <w:p w:rsidR="00845CA1" w:rsidRDefault="00A41231" w:rsidP="00A4123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B65029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41231" w:rsidTr="00C7074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41231" w:rsidRDefault="00354DFF" w:rsidP="00B65029">
            <w:pPr>
              <w:snapToGrid w:val="0"/>
              <w:jc w:val="center"/>
            </w:pPr>
            <w:r>
              <w:t>15</w:t>
            </w:r>
            <w:r w:rsidR="00904D29">
              <w:t xml:space="preserve"> </w:t>
            </w:r>
            <w:r>
              <w:t>8</w:t>
            </w:r>
            <w:r w:rsidR="00904D29">
              <w:t>00</w:t>
            </w:r>
            <w:r w:rsidR="00625321">
              <w:t>,-</w:t>
            </w:r>
            <w:r w:rsidR="00A41231">
              <w:t xml:space="preserve"> €                            </w:t>
            </w:r>
          </w:p>
          <w:p w:rsidR="00A41231" w:rsidRDefault="00A41231" w:rsidP="00B65029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41231" w:rsidRDefault="00354DFF" w:rsidP="00B1105A">
            <w:pPr>
              <w:snapToGrid w:val="0"/>
              <w:jc w:val="center"/>
            </w:pPr>
            <w:r>
              <w:t>13790,0</w:t>
            </w:r>
            <w:r w:rsidR="00A41231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B4728" w:rsidRPr="005814F2" w:rsidRDefault="00354DFF" w:rsidP="00FB4728">
            <w:pPr>
              <w:snapToGrid w:val="0"/>
              <w:jc w:val="center"/>
            </w:pPr>
            <w:r>
              <w:rPr>
                <w:i/>
              </w:rPr>
              <w:t>87,28</w:t>
            </w:r>
          </w:p>
          <w:p w:rsidR="00A41231" w:rsidRDefault="00A41231" w:rsidP="00B6502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B94640" w:rsidRDefault="00B94640" w:rsidP="00B94640">
      <w:pPr>
        <w:jc w:val="both"/>
      </w:pPr>
    </w:p>
    <w:p w:rsidR="003032D1" w:rsidRDefault="00BF487E" w:rsidP="00B94640">
      <w:pPr>
        <w:jc w:val="both"/>
      </w:pPr>
      <w:r>
        <w:t xml:space="preserve">     </w:t>
      </w:r>
      <w:r w:rsidR="00B94640" w:rsidRPr="007D4106">
        <w:t xml:space="preserve">V roku </w:t>
      </w:r>
      <w:r w:rsidR="00B94640">
        <w:t>20</w:t>
      </w:r>
      <w:r w:rsidR="00F009CC">
        <w:t>2</w:t>
      </w:r>
      <w:r w:rsidR="00252A0A">
        <w:t>4</w:t>
      </w:r>
      <w:r w:rsidR="00B94640" w:rsidRPr="007D4106">
        <w:t xml:space="preserve"> bol</w:t>
      </w:r>
      <w:r w:rsidR="00992629">
        <w:t>o</w:t>
      </w:r>
      <w:r w:rsidR="00B94640" w:rsidRPr="007D4106">
        <w:t xml:space="preserve">  </w:t>
      </w:r>
      <w:r w:rsidR="00B94640">
        <w:t>obecným zastupiteľstv</w:t>
      </w:r>
      <w:r w:rsidR="00C7752D">
        <w:t>om</w:t>
      </w:r>
      <w:r w:rsidR="00992629">
        <w:t xml:space="preserve"> schválené prijatie úveru</w:t>
      </w:r>
      <w:r w:rsidR="00B94640" w:rsidRPr="007D4106">
        <w:t xml:space="preserve"> dňa </w:t>
      </w:r>
      <w:r w:rsidR="00354DFF">
        <w:t>26</w:t>
      </w:r>
      <w:r w:rsidR="00B94640">
        <w:t>.</w:t>
      </w:r>
      <w:r w:rsidR="00B1105A">
        <w:t>3</w:t>
      </w:r>
      <w:r w:rsidR="00B94640">
        <w:t>.20</w:t>
      </w:r>
      <w:r w:rsidR="00F009CC">
        <w:t>2</w:t>
      </w:r>
      <w:r w:rsidR="00354DFF">
        <w:t>4</w:t>
      </w:r>
      <w:r w:rsidR="009E72FA">
        <w:t xml:space="preserve"> </w:t>
      </w:r>
      <w:r w:rsidR="00B94640">
        <w:t>uznesením č</w:t>
      </w:r>
      <w:r w:rsidR="009E72FA">
        <w:t>.</w:t>
      </w:r>
      <w:r w:rsidR="00B94640">
        <w:t xml:space="preserve"> </w:t>
      </w:r>
      <w:r w:rsidR="00354DFF">
        <w:t>2</w:t>
      </w:r>
      <w:r w:rsidR="00B94640">
        <w:t>/20</w:t>
      </w:r>
      <w:r w:rsidR="00F009CC">
        <w:t>2</w:t>
      </w:r>
      <w:r w:rsidR="00354DFF">
        <w:t>4</w:t>
      </w:r>
      <w:r w:rsidR="009E72FA">
        <w:t xml:space="preserve"> z</w:t>
      </w:r>
      <w:r w:rsidR="00354DFF" w:rsidRPr="00650801">
        <w:t xml:space="preserve"> dôvodu </w:t>
      </w:r>
      <w:r w:rsidR="00354DFF">
        <w:t xml:space="preserve"> nutnosti splatenia úveru na projektu Detské ihrisko, ktoré nebude refundované</w:t>
      </w:r>
      <w:r w:rsidR="009E72FA">
        <w:t>,</w:t>
      </w:r>
      <w:r w:rsidR="00354DFF">
        <w:t xml:space="preserve"> </w:t>
      </w:r>
      <w:r w:rsidR="00C7752D">
        <w:t>s úrokovou sadzbou 1,</w:t>
      </w:r>
      <w:r w:rsidR="002429D6">
        <w:t>0</w:t>
      </w:r>
      <w:r w:rsidR="00C7752D">
        <w:t xml:space="preserve"> %  </w:t>
      </w:r>
      <w:proofErr w:type="spellStart"/>
      <w:r w:rsidR="00C7752D">
        <w:t>p.a</w:t>
      </w:r>
      <w:proofErr w:type="spellEnd"/>
      <w:r w:rsidR="00C7752D">
        <w:t>.</w:t>
      </w:r>
    </w:p>
    <w:p w:rsidR="006B2944" w:rsidRPr="002429D6" w:rsidRDefault="00BF487E" w:rsidP="00BF487E">
      <w:pPr>
        <w:jc w:val="both"/>
        <w:rPr>
          <w:b/>
          <w:color w:val="FF0000"/>
        </w:rPr>
      </w:pPr>
      <w:r>
        <w:t xml:space="preserve">     </w:t>
      </w:r>
      <w:r w:rsidR="00C75BA1">
        <w:t xml:space="preserve">         </w:t>
      </w:r>
      <w:r w:rsidR="0087778F">
        <w:t xml:space="preserve">          </w:t>
      </w:r>
      <w:r w:rsidR="00C75BA1">
        <w:rPr>
          <w:color w:val="1F1F1F"/>
          <w:shd w:val="clear" w:color="auto" w:fill="FFFFFF"/>
        </w:rPr>
        <w:t xml:space="preserve">       </w:t>
      </w:r>
      <w:r>
        <w:t xml:space="preserve">   </w:t>
      </w:r>
    </w:p>
    <w:p w:rsidR="00B27895" w:rsidRPr="00970741" w:rsidRDefault="000A2456" w:rsidP="00B27895">
      <w:pPr>
        <w:rPr>
          <w:b/>
          <w:color w:val="FF0000"/>
        </w:rPr>
      </w:pPr>
      <w:r>
        <w:rPr>
          <w:b/>
          <w:color w:val="FF0000"/>
        </w:rPr>
        <w:t>6</w:t>
      </w:r>
      <w:r w:rsidR="00625321" w:rsidRPr="00970741">
        <w:rPr>
          <w:b/>
          <w:color w:val="FF0000"/>
        </w:rPr>
        <w:t>) Kapitálové príjmy:</w:t>
      </w:r>
    </w:p>
    <w:p w:rsidR="00625321" w:rsidRDefault="00625321" w:rsidP="00B27895">
      <w:pPr>
        <w:rPr>
          <w:b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B35E18">
        <w:trPr>
          <w:trHeight w:val="45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5A" w:rsidTr="00C7074B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1105A" w:rsidRDefault="00354DFF" w:rsidP="00CC3C2D">
            <w:pPr>
              <w:snapToGrid w:val="0"/>
              <w:jc w:val="center"/>
            </w:pPr>
            <w:r>
              <w:t>99 9</w:t>
            </w:r>
            <w:r w:rsidR="00B1105A">
              <w:t xml:space="preserve">00,- €                            </w:t>
            </w:r>
          </w:p>
          <w:p w:rsidR="00B1105A" w:rsidRDefault="00B1105A" w:rsidP="00CC3C2D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1105A" w:rsidRDefault="00354DFF" w:rsidP="00CC3C2D">
            <w:pPr>
              <w:snapToGrid w:val="0"/>
              <w:jc w:val="center"/>
            </w:pPr>
            <w:r>
              <w:t>99 864,85</w:t>
            </w:r>
            <w:r w:rsidR="00B1105A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1105A" w:rsidRPr="005814F2" w:rsidRDefault="00354DFF" w:rsidP="00CC3C2D">
            <w:pPr>
              <w:snapToGrid w:val="0"/>
              <w:jc w:val="center"/>
            </w:pPr>
            <w:r>
              <w:rPr>
                <w:i/>
              </w:rPr>
              <w:t>99,96</w:t>
            </w:r>
          </w:p>
          <w:p w:rsidR="00B1105A" w:rsidRDefault="00B1105A" w:rsidP="00CC3C2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2278E" w:rsidRDefault="0032278E" w:rsidP="008A1B59">
      <w:pPr>
        <w:tabs>
          <w:tab w:val="right" w:pos="284"/>
        </w:tabs>
        <w:jc w:val="both"/>
        <w:rPr>
          <w:b/>
        </w:rPr>
      </w:pPr>
    </w:p>
    <w:p w:rsidR="00B94640" w:rsidRDefault="00B94640" w:rsidP="008A1B59">
      <w:pPr>
        <w:tabs>
          <w:tab w:val="right" w:pos="284"/>
        </w:tabs>
        <w:jc w:val="both"/>
        <w:rPr>
          <w:b/>
        </w:rPr>
      </w:pPr>
      <w:r w:rsidRPr="00C566A1">
        <w:rPr>
          <w:b/>
        </w:rPr>
        <w:t>Granty a</w:t>
      </w:r>
      <w:r w:rsidR="00545408">
        <w:rPr>
          <w:b/>
        </w:rPr>
        <w:t> </w:t>
      </w:r>
      <w:r w:rsidRPr="00C566A1">
        <w:rPr>
          <w:b/>
        </w:rPr>
        <w:t>transfery</w:t>
      </w:r>
    </w:p>
    <w:p w:rsidR="00545408" w:rsidRPr="00545408" w:rsidRDefault="00545408" w:rsidP="008A1B59">
      <w:pPr>
        <w:tabs>
          <w:tab w:val="right" w:pos="284"/>
        </w:tabs>
        <w:jc w:val="both"/>
      </w:pPr>
      <w:r w:rsidRPr="00545408">
        <w:t>V roku 202</w:t>
      </w:r>
      <w:r w:rsidR="00F34894">
        <w:t>4</w:t>
      </w:r>
      <w:r w:rsidR="00C22E6B">
        <w:t xml:space="preserve"> obec </w:t>
      </w:r>
      <w:r w:rsidRPr="00545408">
        <w:t>prijala</w:t>
      </w:r>
      <w:r>
        <w:t xml:space="preserve"> kapitálové granty a</w:t>
      </w:r>
      <w:r w:rsidR="00904D29">
        <w:t> </w:t>
      </w:r>
      <w:r>
        <w:t>transfery</w:t>
      </w:r>
      <w:r w:rsidR="00904D29">
        <w:t xml:space="preserve"> na rekonštrukciu</w:t>
      </w:r>
      <w:r w:rsidR="00354DFF">
        <w:t xml:space="preserve"> verejného osvetlenia a vybudovanie oddychovej zóny</w:t>
      </w:r>
      <w:r>
        <w:t>.</w:t>
      </w:r>
    </w:p>
    <w:p w:rsidR="009134DF" w:rsidRDefault="009134DF" w:rsidP="00B94640">
      <w:pPr>
        <w:jc w:val="both"/>
      </w:pPr>
    </w:p>
    <w:p w:rsidR="00B94640" w:rsidRDefault="00B94640" w:rsidP="00B94640">
      <w:pPr>
        <w:outlineLvl w:val="0"/>
        <w:rPr>
          <w:b/>
        </w:rPr>
      </w:pPr>
      <w:r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306"/>
        <w:gridCol w:w="3358"/>
      </w:tblGrid>
      <w:tr w:rsidR="00B94640" w:rsidRPr="00747363" w:rsidTr="0099213A">
        <w:tc>
          <w:tcPr>
            <w:tcW w:w="3289" w:type="dxa"/>
            <w:shd w:val="clear" w:color="auto" w:fill="D9D9D9"/>
          </w:tcPr>
          <w:p w:rsidR="00B94640" w:rsidRPr="00747363" w:rsidRDefault="00B94640" w:rsidP="00B876E4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2306" w:type="dxa"/>
            <w:shd w:val="clear" w:color="auto" w:fill="D9D9D9"/>
          </w:tcPr>
          <w:p w:rsidR="00B94640" w:rsidRPr="00747363" w:rsidRDefault="00B94640" w:rsidP="00B876E4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358" w:type="dxa"/>
            <w:shd w:val="clear" w:color="auto" w:fill="D9D9D9"/>
          </w:tcPr>
          <w:p w:rsidR="00B94640" w:rsidRPr="00747363" w:rsidRDefault="00B94640" w:rsidP="00B876E4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B94640" w:rsidRPr="00DD146D" w:rsidTr="0099213A">
        <w:tc>
          <w:tcPr>
            <w:tcW w:w="3289" w:type="dxa"/>
          </w:tcPr>
          <w:p w:rsidR="00B94640" w:rsidRPr="00756901" w:rsidRDefault="00E53B7F" w:rsidP="00E05063">
            <w:pPr>
              <w:jc w:val="both"/>
            </w:pPr>
            <w:r>
              <w:t>MIRRI</w:t>
            </w:r>
          </w:p>
        </w:tc>
        <w:tc>
          <w:tcPr>
            <w:tcW w:w="2306" w:type="dxa"/>
          </w:tcPr>
          <w:p w:rsidR="00B94640" w:rsidRPr="00DD146D" w:rsidRDefault="0001364E" w:rsidP="00B94640">
            <w:pPr>
              <w:jc w:val="center"/>
            </w:pPr>
            <w:r>
              <w:t>78990,31</w:t>
            </w:r>
          </w:p>
        </w:tc>
        <w:tc>
          <w:tcPr>
            <w:tcW w:w="3358" w:type="dxa"/>
          </w:tcPr>
          <w:p w:rsidR="00B94640" w:rsidRPr="00C60393" w:rsidRDefault="0001364E" w:rsidP="00B876E4">
            <w:pPr>
              <w:jc w:val="both"/>
            </w:pPr>
            <w:proofErr w:type="spellStart"/>
            <w:r>
              <w:t>Odychová</w:t>
            </w:r>
            <w:proofErr w:type="spellEnd"/>
            <w:r>
              <w:t xml:space="preserve"> zóna</w:t>
            </w:r>
          </w:p>
        </w:tc>
      </w:tr>
      <w:tr w:rsidR="00B94640" w:rsidRPr="00DD146D" w:rsidTr="0099213A">
        <w:tc>
          <w:tcPr>
            <w:tcW w:w="3289" w:type="dxa"/>
          </w:tcPr>
          <w:p w:rsidR="00B94640" w:rsidRPr="00C22E6B" w:rsidRDefault="0099213A" w:rsidP="00B876E4">
            <w:pPr>
              <w:jc w:val="both"/>
            </w:pPr>
            <w:r>
              <w:t>Partnerstvo Južného Novohradu</w:t>
            </w:r>
          </w:p>
        </w:tc>
        <w:tc>
          <w:tcPr>
            <w:tcW w:w="2306" w:type="dxa"/>
          </w:tcPr>
          <w:p w:rsidR="00B94640" w:rsidRPr="00DD146D" w:rsidRDefault="00354DFF" w:rsidP="00B94640">
            <w:pPr>
              <w:jc w:val="center"/>
            </w:pPr>
            <w:r>
              <w:t>20874,54</w:t>
            </w:r>
          </w:p>
        </w:tc>
        <w:tc>
          <w:tcPr>
            <w:tcW w:w="3358" w:type="dxa"/>
          </w:tcPr>
          <w:p w:rsidR="00B94640" w:rsidRPr="00DD146D" w:rsidRDefault="00354DFF" w:rsidP="00B876E4">
            <w:pPr>
              <w:jc w:val="both"/>
            </w:pPr>
            <w:r>
              <w:t>Verejné osvetlenie</w:t>
            </w:r>
          </w:p>
        </w:tc>
      </w:tr>
    </w:tbl>
    <w:p w:rsidR="002D799E" w:rsidRDefault="002D799E" w:rsidP="00B27895">
      <w:pPr>
        <w:rPr>
          <w:b/>
          <w:color w:val="0000FF"/>
          <w:sz w:val="28"/>
        </w:rPr>
      </w:pPr>
    </w:p>
    <w:p w:rsidR="002D799E" w:rsidRDefault="002D799E" w:rsidP="00B27895">
      <w:pPr>
        <w:rPr>
          <w:b/>
          <w:color w:val="0000FF"/>
          <w:sz w:val="28"/>
        </w:rPr>
      </w:pPr>
    </w:p>
    <w:p w:rsidR="00B27895" w:rsidRPr="00665A42" w:rsidRDefault="00DF2B00" w:rsidP="00B27895">
      <w:pPr>
        <w:rPr>
          <w:b/>
          <w:color w:val="4F81BD" w:themeColor="accent1"/>
          <w:sz w:val="28"/>
        </w:rPr>
      </w:pPr>
      <w:r w:rsidRPr="00665A42">
        <w:rPr>
          <w:b/>
          <w:color w:val="4F81BD" w:themeColor="accent1"/>
          <w:sz w:val="28"/>
        </w:rPr>
        <w:t xml:space="preserve">3. Rozbor  </w:t>
      </w:r>
      <w:r w:rsidR="00B27895" w:rsidRPr="00665A42">
        <w:rPr>
          <w:b/>
          <w:color w:val="4F81BD" w:themeColor="accent1"/>
          <w:sz w:val="28"/>
        </w:rPr>
        <w:t>pln</w:t>
      </w:r>
      <w:r w:rsidR="00A41231" w:rsidRPr="00665A42">
        <w:rPr>
          <w:b/>
          <w:color w:val="4F81BD" w:themeColor="accent1"/>
          <w:sz w:val="28"/>
        </w:rPr>
        <w:t>enia výdavkov za rok 20</w:t>
      </w:r>
      <w:r w:rsidR="00B75C8B" w:rsidRPr="00665A42">
        <w:rPr>
          <w:b/>
          <w:color w:val="4F81BD" w:themeColor="accent1"/>
          <w:sz w:val="28"/>
        </w:rPr>
        <w:t>2</w:t>
      </w:r>
      <w:r w:rsidR="0001364E">
        <w:rPr>
          <w:b/>
          <w:color w:val="4F81BD" w:themeColor="accent1"/>
          <w:sz w:val="28"/>
        </w:rPr>
        <w:t>4</w:t>
      </w:r>
    </w:p>
    <w:p w:rsidR="00B27895" w:rsidRDefault="00B27895" w:rsidP="00B27895"/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B65029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1364E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01364E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27895" w:rsidTr="00C7074B">
        <w:trPr>
          <w:trHeight w:val="45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Default="0099213A" w:rsidP="00756901">
            <w:pPr>
              <w:snapToGrid w:val="0"/>
              <w:jc w:val="center"/>
            </w:pPr>
            <w:r>
              <w:t>195300</w:t>
            </w:r>
            <w:r w:rsidR="00816DAC">
              <w:t>,-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Default="0099213A" w:rsidP="00E05063">
            <w:pPr>
              <w:snapToGrid w:val="0"/>
              <w:jc w:val="center"/>
            </w:pPr>
            <w:r>
              <w:t>186445,28</w:t>
            </w:r>
            <w:r w:rsidR="00647154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7895" w:rsidRDefault="00701CA5" w:rsidP="001424AE">
            <w:pPr>
              <w:snapToGrid w:val="0"/>
            </w:pPr>
            <w:r>
              <w:rPr>
                <w:i/>
              </w:rPr>
              <w:t xml:space="preserve">                  </w:t>
            </w:r>
            <w:r w:rsidR="0099213A">
              <w:rPr>
                <w:i/>
              </w:rPr>
              <w:t>95,47</w:t>
            </w:r>
          </w:p>
        </w:tc>
      </w:tr>
    </w:tbl>
    <w:p w:rsidR="002D799E" w:rsidRDefault="002D799E" w:rsidP="00B27895">
      <w:pPr>
        <w:rPr>
          <w:b/>
          <w:color w:val="FF0000"/>
        </w:rPr>
      </w:pPr>
    </w:p>
    <w:p w:rsidR="00B27895" w:rsidRDefault="00B27895" w:rsidP="00B27895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B27895" w:rsidRDefault="00B27895" w:rsidP="00B2789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593395">
        <w:trPr>
          <w:trHeight w:val="43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1364E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01364E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352E4" w:rsidTr="00C7074B">
        <w:trPr>
          <w:trHeight w:val="4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52E4" w:rsidRDefault="0099213A" w:rsidP="001424AE">
            <w:pPr>
              <w:snapToGrid w:val="0"/>
              <w:jc w:val="center"/>
            </w:pPr>
            <w:r>
              <w:t>135850</w:t>
            </w:r>
            <w:r w:rsidR="00C352E4">
              <w:t>,-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352E4" w:rsidRDefault="004948E0" w:rsidP="001424AE">
            <w:pPr>
              <w:snapToGrid w:val="0"/>
              <w:jc w:val="center"/>
            </w:pPr>
            <w:r>
              <w:t>129586,21</w:t>
            </w:r>
            <w:r w:rsidR="00C352E4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2E4" w:rsidRDefault="00C352E4" w:rsidP="001424AE">
            <w:pPr>
              <w:snapToGrid w:val="0"/>
            </w:pPr>
            <w:r>
              <w:rPr>
                <w:i/>
              </w:rPr>
              <w:t xml:space="preserve">                  </w:t>
            </w:r>
            <w:r w:rsidR="00B93A10">
              <w:rPr>
                <w:i/>
              </w:rPr>
              <w:t>9</w:t>
            </w:r>
            <w:r w:rsidR="004948E0">
              <w:rPr>
                <w:i/>
              </w:rPr>
              <w:t>5</w:t>
            </w:r>
            <w:r w:rsidR="00B93A10">
              <w:rPr>
                <w:i/>
              </w:rPr>
              <w:t>,</w:t>
            </w:r>
            <w:r w:rsidR="004948E0">
              <w:rPr>
                <w:i/>
              </w:rPr>
              <w:t>39</w:t>
            </w:r>
          </w:p>
        </w:tc>
      </w:tr>
    </w:tbl>
    <w:p w:rsidR="00B27895" w:rsidRDefault="00B27895" w:rsidP="00B27895">
      <w:pPr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B27895" w:rsidRDefault="007041CA" w:rsidP="00B27895">
      <w:pPr>
        <w:jc w:val="both"/>
      </w:pPr>
      <w:r>
        <w:t xml:space="preserve">Z rozpočtovaných </w:t>
      </w:r>
      <w:r w:rsidR="004948E0">
        <w:t>38630</w:t>
      </w:r>
      <w:r w:rsidR="000B6E1A">
        <w:t>,</w:t>
      </w:r>
      <w:r w:rsidR="007B4D24">
        <w:t>-</w:t>
      </w:r>
      <w:r w:rsidR="00B27895">
        <w:t xml:space="preserve"> € bol</w:t>
      </w:r>
      <w:r>
        <w:t>o skutočné čerpanie k 31.12.20</w:t>
      </w:r>
      <w:r w:rsidR="00B75C8B">
        <w:t>2</w:t>
      </w:r>
      <w:r w:rsidR="00F34894">
        <w:t>4</w:t>
      </w:r>
      <w:r w:rsidR="00B27895">
        <w:t xml:space="preserve"> vo výške </w:t>
      </w:r>
      <w:r w:rsidR="004948E0">
        <w:t>37671,30</w:t>
      </w:r>
      <w:r w:rsidR="00B27895">
        <w:t xml:space="preserve"> čo je </w:t>
      </w:r>
      <w:r w:rsidR="004948E0">
        <w:t>97,52</w:t>
      </w:r>
      <w:r w:rsidR="00B27895">
        <w:t xml:space="preserve"> % čerpanie. Patria sem mzdové prostriedky pracovníkov </w:t>
      </w:r>
      <w:proofErr w:type="spellStart"/>
      <w:r w:rsidR="00B27895">
        <w:t>OcÚ</w:t>
      </w:r>
      <w:proofErr w:type="spellEnd"/>
      <w:r w:rsidR="00B27895">
        <w:t xml:space="preserve">  / starostka, kontrolór</w:t>
      </w:r>
      <w:r w:rsidR="00E01177">
        <w:t>, administratívny pracovník</w:t>
      </w:r>
      <w:r w:rsidR="002D799E">
        <w:t>, kurič, domovník</w:t>
      </w:r>
      <w:r w:rsidR="00B27895">
        <w:t xml:space="preserve">/ </w:t>
      </w:r>
    </w:p>
    <w:p w:rsidR="00B27895" w:rsidRDefault="007041CA" w:rsidP="00B27895">
      <w:pPr>
        <w:jc w:val="both"/>
      </w:pPr>
      <w:r>
        <w:t>Z</w:t>
      </w:r>
      <w:r w:rsidR="00140C06">
        <w:t xml:space="preserve"> toho </w:t>
      </w:r>
      <w:r w:rsidR="00B27895">
        <w:t>bol</w:t>
      </w:r>
      <w:r>
        <w:t>o skutočné čerpanie k 31.12.20</w:t>
      </w:r>
      <w:r w:rsidR="00B75C8B">
        <w:t>2</w:t>
      </w:r>
      <w:r w:rsidR="004948E0">
        <w:t>4</w:t>
      </w:r>
      <w:r>
        <w:t xml:space="preserve"> vo výške </w:t>
      </w:r>
      <w:r w:rsidR="00272077">
        <w:t>5886,38</w:t>
      </w:r>
      <w:r w:rsidR="000B6E1A">
        <w:t xml:space="preserve"> </w:t>
      </w:r>
      <w:r>
        <w:t xml:space="preserve">€ </w:t>
      </w:r>
      <w:r w:rsidR="00B27895">
        <w:t>mzdové prostriedky pracovníka – kurič v</w:t>
      </w:r>
      <w:r w:rsidR="00140C06">
        <w:t> </w:t>
      </w:r>
      <w:r w:rsidR="00B27895">
        <w:t>bytovom</w:t>
      </w:r>
      <w:r w:rsidR="00140C06">
        <w:t xml:space="preserve"> </w:t>
      </w:r>
      <w:r w:rsidR="00B27895">
        <w:t>dome</w:t>
      </w:r>
      <w:r w:rsidR="007B4D24" w:rsidRPr="007B4D24">
        <w:t xml:space="preserve"> </w:t>
      </w:r>
      <w:r w:rsidR="007B4D24">
        <w:t xml:space="preserve">cez </w:t>
      </w:r>
      <w:proofErr w:type="spellStart"/>
      <w:r w:rsidR="007B4D24">
        <w:t>UPSVaR</w:t>
      </w:r>
      <w:proofErr w:type="spellEnd"/>
      <w:r w:rsidR="007B4D24">
        <w:t xml:space="preserve"> LC</w:t>
      </w:r>
      <w:r w:rsidR="008A1B59">
        <w:t>.</w:t>
      </w:r>
    </w:p>
    <w:p w:rsidR="00B27895" w:rsidRDefault="00B27895" w:rsidP="00B27895">
      <w:pPr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>b) Poistné a príspevok do poisťovní</w:t>
      </w:r>
    </w:p>
    <w:p w:rsidR="00900ED8" w:rsidRDefault="00E65947" w:rsidP="00B27895">
      <w:pPr>
        <w:jc w:val="both"/>
      </w:pPr>
      <w:r>
        <w:t xml:space="preserve">Z rozpočtovaných  </w:t>
      </w:r>
      <w:r w:rsidR="00272077">
        <w:t>14085</w:t>
      </w:r>
      <w:r w:rsidR="00B27895">
        <w:t xml:space="preserve"> € bolo skutočne čer</w:t>
      </w:r>
      <w:r w:rsidR="00E01177">
        <w:t>pané k 31.12.20</w:t>
      </w:r>
      <w:r w:rsidR="00B75C8B">
        <w:t>2</w:t>
      </w:r>
      <w:r w:rsidR="00F34894">
        <w:t>4</w:t>
      </w:r>
      <w:r>
        <w:t xml:space="preserve"> vo výške</w:t>
      </w:r>
      <w:r w:rsidR="00D378E6">
        <w:t xml:space="preserve"> </w:t>
      </w:r>
      <w:r w:rsidR="00272077">
        <w:t>13405,67</w:t>
      </w:r>
      <w:r>
        <w:t xml:space="preserve"> čo je </w:t>
      </w:r>
      <w:r w:rsidR="00272077">
        <w:t>95,17</w:t>
      </w:r>
      <w:r w:rsidR="00B27895">
        <w:t xml:space="preserve"> % čerpanie. Sú tu zahrnuté odvody poistného z miezd pracovníkov za zamestnávateľa /za zamestnancov: starostka, kontrolór</w:t>
      </w:r>
      <w:r w:rsidR="00E01177">
        <w:t>, administratívna pracovníčka</w:t>
      </w:r>
      <w:r w:rsidR="00B27895">
        <w:t>/.</w:t>
      </w:r>
    </w:p>
    <w:p w:rsidR="00900ED8" w:rsidRDefault="008A1742" w:rsidP="00B27895">
      <w:pPr>
        <w:jc w:val="both"/>
      </w:pPr>
      <w:r>
        <w:t xml:space="preserve">Ďalej sú tam zahrnuté odvody poistného z miezd pracovníka-  kurič v bytovom dome a cez  </w:t>
      </w:r>
      <w:proofErr w:type="spellStart"/>
      <w:r>
        <w:t>UPSVaR</w:t>
      </w:r>
      <w:proofErr w:type="spellEnd"/>
      <w:r>
        <w:t xml:space="preserve"> LC.</w:t>
      </w:r>
    </w:p>
    <w:p w:rsidR="008A1742" w:rsidRDefault="008A1742" w:rsidP="00B27895">
      <w:pPr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>c/ Odmeny na základe dohôd o vykonaní práce</w:t>
      </w:r>
      <w:r w:rsidR="00C7752D">
        <w:rPr>
          <w:b/>
        </w:rPr>
        <w:t xml:space="preserve"> a pracovnej činnosti</w:t>
      </w:r>
    </w:p>
    <w:p w:rsidR="00716588" w:rsidRDefault="00B27895" w:rsidP="00B27895">
      <w:pPr>
        <w:jc w:val="both"/>
      </w:pPr>
      <w:r>
        <w:t xml:space="preserve">Z rozpočtovaných </w:t>
      </w:r>
      <w:r w:rsidR="00272077">
        <w:t>4305</w:t>
      </w:r>
      <w:r w:rsidR="002D799E">
        <w:t>,</w:t>
      </w:r>
      <w:r w:rsidR="00C554EE">
        <w:t>- € bolo skutočne čerpané k 31.12.202</w:t>
      </w:r>
      <w:r w:rsidR="00F34894">
        <w:t>4</w:t>
      </w:r>
      <w:r w:rsidR="00C554EE">
        <w:t xml:space="preserve"> o výške </w:t>
      </w:r>
      <w:r w:rsidR="00272077">
        <w:t>3774,10</w:t>
      </w:r>
      <w:r w:rsidR="00E65947">
        <w:t xml:space="preserve">€ čo je </w:t>
      </w:r>
      <w:r w:rsidR="00272077">
        <w:t>87,66</w:t>
      </w:r>
      <w:r w:rsidR="00C554EE">
        <w:t xml:space="preserve"> </w:t>
      </w:r>
      <w:r w:rsidR="00716588">
        <w:t xml:space="preserve">Sú tu zahrnuté odmeny upratovačky, </w:t>
      </w:r>
      <w:r w:rsidR="002D799E">
        <w:t>kosca,</w:t>
      </w:r>
      <w:r w:rsidR="00716588">
        <w:t> správcu vodovodu</w:t>
      </w:r>
      <w:r w:rsidR="00B93A10">
        <w:t>, pracovníka údržby</w:t>
      </w:r>
      <w:r w:rsidR="00716588">
        <w:t xml:space="preserve"> a domovníka .</w:t>
      </w:r>
    </w:p>
    <w:p w:rsidR="00716588" w:rsidRDefault="00716588" w:rsidP="00B27895">
      <w:pPr>
        <w:jc w:val="both"/>
        <w:rPr>
          <w:b/>
        </w:rPr>
      </w:pPr>
    </w:p>
    <w:p w:rsidR="00B27895" w:rsidRDefault="00B27895" w:rsidP="00B27895">
      <w:pPr>
        <w:jc w:val="both"/>
        <w:rPr>
          <w:b/>
        </w:rPr>
      </w:pPr>
      <w:r w:rsidRPr="00DE4D10">
        <w:rPr>
          <w:b/>
        </w:rPr>
        <w:t>d)</w:t>
      </w:r>
      <w:r>
        <w:rPr>
          <w:b/>
        </w:rPr>
        <w:t xml:space="preserve"> Odmeny </w:t>
      </w:r>
    </w:p>
    <w:p w:rsidR="004D6DE2" w:rsidRDefault="00E65947" w:rsidP="00B27895">
      <w:pPr>
        <w:jc w:val="both"/>
      </w:pPr>
      <w:r>
        <w:t xml:space="preserve">Z rozpočtovaných </w:t>
      </w:r>
      <w:r w:rsidR="00272077">
        <w:t>2</w:t>
      </w:r>
      <w:r w:rsidR="00B93A10">
        <w:t>2</w:t>
      </w:r>
      <w:r w:rsidR="00272077">
        <w:t>00</w:t>
      </w:r>
      <w:r w:rsidR="00E01177">
        <w:t>,-</w:t>
      </w:r>
      <w:r>
        <w:t xml:space="preserve"> € bolo skutočne čerpané k 31.12.20</w:t>
      </w:r>
      <w:r w:rsidR="00B75C8B">
        <w:t>2</w:t>
      </w:r>
      <w:r w:rsidR="00F34894">
        <w:t>4</w:t>
      </w:r>
      <w:r w:rsidR="00FC3559">
        <w:t xml:space="preserve"> </w:t>
      </w:r>
      <w:r>
        <w:t xml:space="preserve">o výške </w:t>
      </w:r>
      <w:r w:rsidR="00272077">
        <w:t>1624,91</w:t>
      </w:r>
      <w:r w:rsidR="00830F2C">
        <w:t xml:space="preserve">€ čo je  </w:t>
      </w:r>
      <w:r w:rsidR="00272077">
        <w:t>73,86</w:t>
      </w:r>
      <w:r w:rsidR="00E861D3">
        <w:t xml:space="preserve"> </w:t>
      </w:r>
      <w:r w:rsidR="00B27895">
        <w:t xml:space="preserve">% čerpanie. </w:t>
      </w:r>
    </w:p>
    <w:p w:rsidR="00A20B9E" w:rsidRDefault="00A20B9E" w:rsidP="00B27895">
      <w:pPr>
        <w:jc w:val="both"/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>d) Tovary a služby</w:t>
      </w:r>
    </w:p>
    <w:p w:rsidR="00B27895" w:rsidRDefault="009B59CA" w:rsidP="00B27895">
      <w:pPr>
        <w:jc w:val="both"/>
      </w:pPr>
      <w:r>
        <w:t xml:space="preserve">Z rozpočtovaných </w:t>
      </w:r>
      <w:r w:rsidR="001655AC">
        <w:t>100828</w:t>
      </w:r>
      <w:r w:rsidR="005262B5">
        <w:t>,-</w:t>
      </w:r>
      <w:r w:rsidR="00B27895">
        <w:t xml:space="preserve"> € bolo skutočne čerpané k 31</w:t>
      </w:r>
      <w:r w:rsidR="00F955E6">
        <w:t>.12.20</w:t>
      </w:r>
      <w:r w:rsidR="00B75C8B">
        <w:t>2</w:t>
      </w:r>
      <w:r w:rsidR="00F34894">
        <w:t>4</w:t>
      </w:r>
      <w:r w:rsidR="00B27895">
        <w:t xml:space="preserve"> vo výške</w:t>
      </w:r>
      <w:r>
        <w:t xml:space="preserve"> </w:t>
      </w:r>
      <w:r w:rsidR="001655AC">
        <w:t>8</w:t>
      </w:r>
      <w:r w:rsidR="005F34DB">
        <w:t>7</w:t>
      </w:r>
      <w:r w:rsidR="001655AC">
        <w:t>841,72</w:t>
      </w:r>
      <w:r w:rsidR="005262B5">
        <w:t>€</w:t>
      </w:r>
      <w:r w:rsidR="001E4FC3">
        <w:t xml:space="preserve"> </w:t>
      </w:r>
      <w:r>
        <w:t xml:space="preserve">čo je </w:t>
      </w:r>
      <w:r w:rsidR="001655AC">
        <w:t>86,26</w:t>
      </w:r>
      <w:r w:rsidR="00B27895">
        <w:t xml:space="preserve"> % čerpanie. Ide o prevádzkové výdavky všetkých stredísk </w:t>
      </w:r>
      <w:proofErr w:type="spellStart"/>
      <w:r w:rsidR="00B27895">
        <w:t>OcÚ</w:t>
      </w:r>
      <w:proofErr w:type="spellEnd"/>
      <w:r w:rsidR="00B27895">
        <w:t xml:space="preserve">, ako sú cestovné náhrady, </w:t>
      </w:r>
      <w:r w:rsidR="00B27895">
        <w:lastRenderedPageBreak/>
        <w:t xml:space="preserve">energie, materiál, </w:t>
      </w:r>
      <w:r w:rsidR="0008386D">
        <w:t xml:space="preserve">pracovné pomôcky, náradie, </w:t>
      </w:r>
      <w:r w:rsidR="00B27895">
        <w:t>dopravné, rutinná a štandardná údržba, nájomné za nájom a ostatné tovary a služby, nakladanie s odpadmi, verejné osvetlenie</w:t>
      </w:r>
      <w:r w:rsidR="00593395">
        <w:t>, obecný vodovod</w:t>
      </w:r>
      <w:r w:rsidR="00A1135C">
        <w:t>.</w:t>
      </w:r>
    </w:p>
    <w:p w:rsidR="00B94EAF" w:rsidRDefault="00B94EAF" w:rsidP="00B27895">
      <w:pPr>
        <w:jc w:val="both"/>
        <w:rPr>
          <w:b/>
        </w:rPr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>e) Bežné transfery</w:t>
      </w:r>
      <w:r w:rsidR="00C85BEC">
        <w:rPr>
          <w:b/>
        </w:rPr>
        <w:t xml:space="preserve"> na členské príspevky</w:t>
      </w:r>
      <w:r w:rsidR="00876472">
        <w:rPr>
          <w:b/>
        </w:rPr>
        <w:t xml:space="preserve"> </w:t>
      </w:r>
    </w:p>
    <w:p w:rsidR="00B27895" w:rsidRDefault="00E65947" w:rsidP="00B27895">
      <w:pPr>
        <w:jc w:val="both"/>
      </w:pPr>
      <w:r>
        <w:t xml:space="preserve">Z rozpočtovaných </w:t>
      </w:r>
      <w:r w:rsidR="00272077">
        <w:t>12065,00</w:t>
      </w:r>
      <w:r w:rsidR="00B27895">
        <w:t xml:space="preserve"> € bo</w:t>
      </w:r>
      <w:r>
        <w:t>lo skutočne čerpané k 31.12.20</w:t>
      </w:r>
      <w:r w:rsidR="00B75C8B">
        <w:t>2</w:t>
      </w:r>
      <w:r w:rsidR="00F34894">
        <w:t>4</w:t>
      </w:r>
      <w:r w:rsidR="00B27895">
        <w:t xml:space="preserve"> vo výške</w:t>
      </w:r>
      <w:r>
        <w:t xml:space="preserve"> </w:t>
      </w:r>
      <w:r w:rsidR="00272077">
        <w:t>12030,65</w:t>
      </w:r>
      <w:r w:rsidR="00B27895">
        <w:t xml:space="preserve"> </w:t>
      </w:r>
      <w:r>
        <w:t xml:space="preserve">€, čo predstavuje </w:t>
      </w:r>
      <w:r w:rsidR="00272077">
        <w:t>99,72</w:t>
      </w:r>
      <w:r w:rsidR="00B27895">
        <w:t xml:space="preserve">  % čerpanie. S</w:t>
      </w:r>
      <w:r w:rsidR="00C85BEC">
        <w:t xml:space="preserve">ú tu </w:t>
      </w:r>
      <w:r w:rsidR="002C3810">
        <w:t>zahrnuté členské príspevky (ZMOS</w:t>
      </w:r>
      <w:r w:rsidR="00C85BEC">
        <w:t>,</w:t>
      </w:r>
      <w:r w:rsidR="00A1135C">
        <w:t xml:space="preserve"> </w:t>
      </w:r>
      <w:r w:rsidR="007E067A">
        <w:t>ZMON,</w:t>
      </w:r>
      <w:r w:rsidR="00C85BEC">
        <w:t xml:space="preserve"> </w:t>
      </w:r>
      <w:proofErr w:type="spellStart"/>
      <w:r w:rsidR="00C85BEC">
        <w:t>Neogradiensis</w:t>
      </w:r>
      <w:proofErr w:type="spellEnd"/>
      <w:r w:rsidR="00F454CE">
        <w:t xml:space="preserve">, </w:t>
      </w:r>
      <w:r w:rsidR="00C724B7">
        <w:t>EZUS</w:t>
      </w:r>
      <w:r w:rsidR="00C85BEC" w:rsidRPr="00D277C1">
        <w:t>)</w:t>
      </w:r>
      <w:r w:rsidR="005F34DB">
        <w:t xml:space="preserve"> a príspevky na ubytovanie odídencov</w:t>
      </w:r>
      <w:r w:rsidR="001E4FC3">
        <w:t>.</w:t>
      </w:r>
    </w:p>
    <w:p w:rsidR="004D5099" w:rsidRDefault="004D5099" w:rsidP="00B27895">
      <w:pPr>
        <w:jc w:val="both"/>
        <w:rPr>
          <w:b/>
        </w:rPr>
      </w:pPr>
    </w:p>
    <w:p w:rsidR="00B27895" w:rsidRDefault="00B27895" w:rsidP="00B27895">
      <w:pPr>
        <w:jc w:val="both"/>
        <w:rPr>
          <w:b/>
        </w:rPr>
      </w:pPr>
      <w:r>
        <w:rPr>
          <w:b/>
        </w:rPr>
        <w:t xml:space="preserve">f) Splácanie úrokov a ostatné platby súvisiace s úvermi, pôžičkami a návratnými </w:t>
      </w:r>
    </w:p>
    <w:p w:rsidR="00B27895" w:rsidRDefault="00B27895" w:rsidP="00B27895">
      <w:pPr>
        <w:jc w:val="both"/>
        <w:rPr>
          <w:b/>
        </w:rPr>
      </w:pPr>
      <w:r>
        <w:rPr>
          <w:b/>
        </w:rPr>
        <w:t xml:space="preserve">    finančnými výpomocami</w:t>
      </w:r>
      <w:r w:rsidR="00721501">
        <w:rPr>
          <w:b/>
        </w:rPr>
        <w:t xml:space="preserve"> a manipulačné poplatky</w:t>
      </w:r>
    </w:p>
    <w:p w:rsidR="00E466DA" w:rsidRDefault="00E466DA" w:rsidP="007F35A8">
      <w:pPr>
        <w:jc w:val="both"/>
        <w:rPr>
          <w:sz w:val="23"/>
          <w:szCs w:val="23"/>
        </w:rPr>
      </w:pPr>
    </w:p>
    <w:p w:rsidR="00B94EAF" w:rsidRDefault="00721501" w:rsidP="00B27895">
      <w:pPr>
        <w:jc w:val="both"/>
      </w:pPr>
      <w:r w:rsidRPr="00716588">
        <w:t>Z rozpočtovaných výdavkov</w:t>
      </w:r>
      <w:r w:rsidR="00716588">
        <w:t xml:space="preserve"> vo výške </w:t>
      </w:r>
      <w:r w:rsidR="00272077">
        <w:t>8</w:t>
      </w:r>
      <w:r w:rsidR="001655AC">
        <w:t>10</w:t>
      </w:r>
      <w:r w:rsidR="00716588">
        <w:t xml:space="preserve"> €</w:t>
      </w:r>
      <w:r w:rsidRPr="00716588">
        <w:t xml:space="preserve"> bolo skutočne čerpané k 31.12.20</w:t>
      </w:r>
      <w:r w:rsidR="00B75C8B" w:rsidRPr="00716588">
        <w:t>2</w:t>
      </w:r>
      <w:r w:rsidR="00F34894">
        <w:t>4</w:t>
      </w:r>
      <w:r w:rsidRPr="00716588">
        <w:t xml:space="preserve">  vo výške </w:t>
      </w:r>
      <w:r w:rsidR="00272077">
        <w:t>807,10</w:t>
      </w:r>
      <w:r w:rsidRPr="00716588">
        <w:t>€ , na manipulačné poplatky</w:t>
      </w:r>
      <w:r w:rsidR="00272077">
        <w:t xml:space="preserve"> vo  výške 200€</w:t>
      </w:r>
      <w:r w:rsidRPr="00716588">
        <w:t xml:space="preserve"> v súvislosti so schválením úveru  a</w:t>
      </w:r>
      <w:r w:rsidR="005F34DB">
        <w:t> </w:t>
      </w:r>
      <w:r w:rsidR="007F35A8" w:rsidRPr="00716588">
        <w:t>sa  použili na splácanie úrokov z prijat</w:t>
      </w:r>
      <w:r w:rsidR="005F34DB">
        <w:t>ých</w:t>
      </w:r>
      <w:r w:rsidR="007F35A8" w:rsidRPr="00716588">
        <w:t xml:space="preserve"> bankov</w:t>
      </w:r>
      <w:r w:rsidR="005F34DB">
        <w:t>ých</w:t>
      </w:r>
      <w:r w:rsidR="007F35A8" w:rsidRPr="00716588">
        <w:t xml:space="preserve">  úver</w:t>
      </w:r>
      <w:r w:rsidR="005F34DB">
        <w:t>ov</w:t>
      </w:r>
      <w:r w:rsidR="007F35A8" w:rsidRPr="00716588">
        <w:t xml:space="preserve"> na rekonštrukciu </w:t>
      </w:r>
      <w:r w:rsidR="005F34DB">
        <w:t xml:space="preserve"> detského ihriska.</w:t>
      </w:r>
    </w:p>
    <w:p w:rsidR="00533CE6" w:rsidRDefault="00533CE6" w:rsidP="00B27895">
      <w:pPr>
        <w:jc w:val="both"/>
        <w:rPr>
          <w:color w:val="FF000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533CE6" w:rsidTr="00533CE6">
        <w:trPr>
          <w:trHeight w:val="49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CE6" w:rsidRDefault="00533CE6" w:rsidP="00533CE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CE6" w:rsidRDefault="00533CE6" w:rsidP="00533CE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CE6" w:rsidRDefault="00533CE6" w:rsidP="00533CE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33CE6" w:rsidRPr="005814F2" w:rsidTr="00533CE6">
        <w:trPr>
          <w:trHeight w:val="56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33CE6" w:rsidRDefault="00533CE6" w:rsidP="00533CE6">
            <w:pPr>
              <w:snapToGrid w:val="0"/>
              <w:jc w:val="center"/>
            </w:pPr>
            <w:r>
              <w:t xml:space="preserve">  </w:t>
            </w:r>
            <w:r w:rsidR="00272077">
              <w:t>10</w:t>
            </w:r>
            <w:r w:rsidR="006B52FE">
              <w:t>1</w:t>
            </w: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33CE6" w:rsidRDefault="00272077" w:rsidP="00533CE6">
            <w:pPr>
              <w:snapToGrid w:val="0"/>
              <w:jc w:val="center"/>
            </w:pPr>
            <w:r>
              <w:t>1007,10</w:t>
            </w:r>
            <w:r w:rsidR="00533CE6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33CE6" w:rsidRPr="005814F2" w:rsidRDefault="00272077" w:rsidP="00533CE6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99,70</w:t>
            </w:r>
            <w:r w:rsidR="00533CE6" w:rsidRPr="005814F2">
              <w:rPr>
                <w:i/>
              </w:rPr>
              <w:t xml:space="preserve"> </w:t>
            </w:r>
          </w:p>
        </w:tc>
      </w:tr>
    </w:tbl>
    <w:p w:rsidR="00B87E05" w:rsidRPr="00DE4D10" w:rsidRDefault="00B87E05" w:rsidP="00B27895">
      <w:pPr>
        <w:jc w:val="both"/>
        <w:rPr>
          <w:color w:val="FF0000"/>
        </w:rPr>
      </w:pPr>
    </w:p>
    <w:p w:rsidR="00B27895" w:rsidRPr="00DE4D10" w:rsidRDefault="00B27895" w:rsidP="00B27895">
      <w:pPr>
        <w:jc w:val="both"/>
        <w:rPr>
          <w:b/>
          <w:color w:val="FF0000"/>
        </w:rPr>
      </w:pPr>
      <w:r w:rsidRPr="00DE4D10">
        <w:rPr>
          <w:b/>
          <w:color w:val="FF0000"/>
        </w:rPr>
        <w:t>2/ Kapitálové výdavky:</w:t>
      </w:r>
    </w:p>
    <w:p w:rsidR="00B27895" w:rsidRDefault="00B27895" w:rsidP="00B27895">
      <w:pPr>
        <w:jc w:val="both"/>
        <w:rPr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593395">
        <w:trPr>
          <w:trHeight w:val="49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27895" w:rsidTr="00C7074B">
        <w:trPr>
          <w:trHeight w:val="56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Default="005F34DB" w:rsidP="005776F6">
            <w:pPr>
              <w:snapToGrid w:val="0"/>
              <w:jc w:val="center"/>
            </w:pPr>
            <w:r>
              <w:t> </w:t>
            </w:r>
            <w:r w:rsidR="00272077">
              <w:t>13850,00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7895" w:rsidRDefault="00272077" w:rsidP="007F77AF">
            <w:pPr>
              <w:snapToGrid w:val="0"/>
              <w:jc w:val="center"/>
            </w:pPr>
            <w:r>
              <w:t>11259,07</w:t>
            </w:r>
            <w:r w:rsidR="005F34DB">
              <w:t xml:space="preserve"> €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7895" w:rsidRPr="005814F2" w:rsidRDefault="00272077" w:rsidP="005F34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81,29</w:t>
            </w:r>
            <w:r w:rsidR="005814F2" w:rsidRPr="005814F2">
              <w:rPr>
                <w:i/>
              </w:rPr>
              <w:t xml:space="preserve"> </w:t>
            </w:r>
          </w:p>
        </w:tc>
      </w:tr>
    </w:tbl>
    <w:p w:rsidR="00AE7C07" w:rsidRDefault="00AE7C07" w:rsidP="00E65947">
      <w:pPr>
        <w:jc w:val="both"/>
      </w:pPr>
    </w:p>
    <w:p w:rsidR="00AE7C07" w:rsidRPr="002429D6" w:rsidRDefault="00B27895" w:rsidP="00E65947">
      <w:pPr>
        <w:jc w:val="both"/>
      </w:pPr>
      <w:r>
        <w:t>Peňažné prostriedky boli použ</w:t>
      </w:r>
      <w:r w:rsidR="009B59CA">
        <w:t>ité na</w:t>
      </w:r>
      <w:r w:rsidR="00052F71">
        <w:t> </w:t>
      </w:r>
      <w:r w:rsidR="000639FB">
        <w:t>výdavky súvisiace</w:t>
      </w:r>
      <w:r w:rsidR="00B35E18">
        <w:t xml:space="preserve"> </w:t>
      </w:r>
      <w:r w:rsidR="001655AC">
        <w:t xml:space="preserve">nákup pozemkov </w:t>
      </w:r>
      <w:r w:rsidR="005F34DB">
        <w:t>a</w:t>
      </w:r>
      <w:r w:rsidR="00CD1EEF">
        <w:t xml:space="preserve"> vypracovanie</w:t>
      </w:r>
      <w:r w:rsidR="005F34DB">
        <w:t> projekt</w:t>
      </w:r>
      <w:r w:rsidR="00CD1EEF">
        <w:t>ovej do</w:t>
      </w:r>
      <w:r w:rsidR="00960A3B">
        <w:t>k</w:t>
      </w:r>
      <w:r w:rsidR="00CD1EEF">
        <w:t>u</w:t>
      </w:r>
      <w:r w:rsidR="00A23D5D">
        <w:t>m</w:t>
      </w:r>
      <w:r w:rsidR="00CD1EEF">
        <w:t>e</w:t>
      </w:r>
      <w:r w:rsidR="00A23D5D">
        <w:t>n</w:t>
      </w:r>
      <w:r w:rsidR="00CD1EEF">
        <w:t>tácie rekonštrukcie budovy obecného úradu</w:t>
      </w:r>
      <w:r w:rsidR="00272077">
        <w:t>, oddychovej zóny</w:t>
      </w:r>
      <w:r w:rsidR="005F34DB">
        <w:t>.</w:t>
      </w:r>
    </w:p>
    <w:p w:rsidR="00AE7C07" w:rsidRPr="00E65947" w:rsidRDefault="00AE7C07" w:rsidP="00E6594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1461"/>
        <w:gridCol w:w="1791"/>
        <w:gridCol w:w="1682"/>
        <w:gridCol w:w="2001"/>
      </w:tblGrid>
      <w:tr w:rsidR="00AE7C07" w:rsidRPr="00A459EB" w:rsidTr="002267B7">
        <w:tc>
          <w:tcPr>
            <w:tcW w:w="2018" w:type="dxa"/>
            <w:shd w:val="clear" w:color="auto" w:fill="D9D9D9"/>
          </w:tcPr>
          <w:p w:rsidR="00AE7C07" w:rsidRDefault="00AE7C07" w:rsidP="00836866">
            <w:pPr>
              <w:jc w:val="center"/>
              <w:rPr>
                <w:sz w:val="20"/>
                <w:szCs w:val="20"/>
              </w:rPr>
            </w:pPr>
          </w:p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461" w:type="dxa"/>
            <w:shd w:val="clear" w:color="auto" w:fill="D9D9D9"/>
          </w:tcPr>
          <w:p w:rsidR="00AE7C07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791" w:type="dxa"/>
            <w:shd w:val="clear" w:color="auto" w:fill="D9D9D9"/>
          </w:tcPr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682" w:type="dxa"/>
            <w:shd w:val="clear" w:color="auto" w:fill="D9D9D9"/>
          </w:tcPr>
          <w:p w:rsidR="00AE7C07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001" w:type="dxa"/>
            <w:shd w:val="clear" w:color="auto" w:fill="D9D9D9"/>
          </w:tcPr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:rsidR="00AE7C07" w:rsidRPr="00A459EB" w:rsidRDefault="00AE7C07" w:rsidP="00836866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AE7C07" w:rsidRPr="00DD146D" w:rsidTr="002267B7">
        <w:tc>
          <w:tcPr>
            <w:tcW w:w="2018" w:type="dxa"/>
          </w:tcPr>
          <w:p w:rsidR="00434FD7" w:rsidRPr="00A20B9E" w:rsidRDefault="00434FD7" w:rsidP="00434FD7">
            <w:pPr>
              <w:jc w:val="center"/>
            </w:pPr>
            <w:r w:rsidRPr="00A20B9E">
              <w:t>01 1 1</w:t>
            </w:r>
          </w:p>
        </w:tc>
        <w:tc>
          <w:tcPr>
            <w:tcW w:w="1461" w:type="dxa"/>
          </w:tcPr>
          <w:p w:rsidR="00AE7C07" w:rsidRPr="00A20B9E" w:rsidRDefault="00A20B9E" w:rsidP="00836866">
            <w:pPr>
              <w:jc w:val="center"/>
            </w:pPr>
            <w:r w:rsidRPr="00A20B9E">
              <w:t>1</w:t>
            </w:r>
            <w:r w:rsidR="006B2944">
              <w:t>0</w:t>
            </w:r>
            <w:r w:rsidRPr="00A20B9E">
              <w:t>00,00</w:t>
            </w:r>
          </w:p>
        </w:tc>
        <w:tc>
          <w:tcPr>
            <w:tcW w:w="1791" w:type="dxa"/>
          </w:tcPr>
          <w:p w:rsidR="00AE7C07" w:rsidRPr="00A20B9E" w:rsidRDefault="00272077" w:rsidP="00836866">
            <w:pPr>
              <w:jc w:val="center"/>
            </w:pPr>
            <w:r>
              <w:t>3750,00</w:t>
            </w:r>
          </w:p>
        </w:tc>
        <w:tc>
          <w:tcPr>
            <w:tcW w:w="1682" w:type="dxa"/>
          </w:tcPr>
          <w:p w:rsidR="00AE7C07" w:rsidRPr="00A20B9E" w:rsidRDefault="00272077" w:rsidP="00836866">
            <w:pPr>
              <w:jc w:val="center"/>
            </w:pPr>
            <w:r>
              <w:t>1180,00</w:t>
            </w:r>
          </w:p>
        </w:tc>
        <w:tc>
          <w:tcPr>
            <w:tcW w:w="2001" w:type="dxa"/>
          </w:tcPr>
          <w:p w:rsidR="00AE7C07" w:rsidRPr="00A20B9E" w:rsidRDefault="00272077" w:rsidP="00836866">
            <w:pPr>
              <w:jc w:val="center"/>
            </w:pPr>
            <w:r>
              <w:t>31,47</w:t>
            </w:r>
          </w:p>
        </w:tc>
      </w:tr>
      <w:tr w:rsidR="00AE7C07" w:rsidRPr="00DD146D" w:rsidTr="002267B7">
        <w:tc>
          <w:tcPr>
            <w:tcW w:w="2018" w:type="dxa"/>
          </w:tcPr>
          <w:p w:rsidR="00AE7C07" w:rsidRPr="00A20B9E" w:rsidRDefault="006B2944" w:rsidP="00836866">
            <w:pPr>
              <w:jc w:val="center"/>
            </w:pPr>
            <w:r w:rsidRPr="002267B7">
              <w:t>06 2 0</w:t>
            </w:r>
          </w:p>
        </w:tc>
        <w:tc>
          <w:tcPr>
            <w:tcW w:w="1461" w:type="dxa"/>
          </w:tcPr>
          <w:p w:rsidR="00AE7C07" w:rsidRPr="00A20B9E" w:rsidRDefault="006C7C5C" w:rsidP="00836866">
            <w:pPr>
              <w:jc w:val="center"/>
            </w:pPr>
            <w:r>
              <w:t>5</w:t>
            </w:r>
            <w:r w:rsidR="006B2944">
              <w:t>500,</w:t>
            </w:r>
            <w:r w:rsidR="003C1A87">
              <w:t>0</w:t>
            </w:r>
            <w:r w:rsidR="006B2944">
              <w:t>0</w:t>
            </w:r>
          </w:p>
        </w:tc>
        <w:tc>
          <w:tcPr>
            <w:tcW w:w="1791" w:type="dxa"/>
          </w:tcPr>
          <w:p w:rsidR="00AE7C07" w:rsidRPr="00A20B9E" w:rsidRDefault="006C7C5C" w:rsidP="00836866">
            <w:pPr>
              <w:jc w:val="center"/>
            </w:pPr>
            <w:r>
              <w:t>8</w:t>
            </w:r>
            <w:r w:rsidR="00F328F7">
              <w:t>5</w:t>
            </w:r>
            <w:r w:rsidR="006B2944">
              <w:t>00,00</w:t>
            </w:r>
          </w:p>
        </w:tc>
        <w:tc>
          <w:tcPr>
            <w:tcW w:w="1682" w:type="dxa"/>
          </w:tcPr>
          <w:p w:rsidR="00AE7C07" w:rsidRPr="00A20B9E" w:rsidRDefault="006C7C5C" w:rsidP="00836866">
            <w:pPr>
              <w:jc w:val="center"/>
            </w:pPr>
            <w:r>
              <w:t>8479,07</w:t>
            </w:r>
          </w:p>
        </w:tc>
        <w:tc>
          <w:tcPr>
            <w:tcW w:w="2001" w:type="dxa"/>
          </w:tcPr>
          <w:p w:rsidR="00AE7C07" w:rsidRPr="00A20B9E" w:rsidRDefault="006C7C5C" w:rsidP="00836866">
            <w:pPr>
              <w:jc w:val="center"/>
            </w:pPr>
            <w:r>
              <w:t>99,75</w:t>
            </w:r>
          </w:p>
        </w:tc>
      </w:tr>
      <w:tr w:rsidR="006B2944" w:rsidRPr="00DD146D" w:rsidTr="00533CE6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44" w:rsidRPr="002267B7" w:rsidRDefault="006B2944" w:rsidP="00434FD7">
            <w:pPr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44" w:rsidRPr="002267B7" w:rsidRDefault="006B2944" w:rsidP="00836866">
            <w:pPr>
              <w:jc w:val="center"/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44" w:rsidRPr="002267B7" w:rsidRDefault="006B2944" w:rsidP="00836866">
            <w:pPr>
              <w:jc w:val="center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44" w:rsidRPr="002267B7" w:rsidRDefault="006B2944" w:rsidP="00836866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44" w:rsidRPr="002267B7" w:rsidRDefault="006B2944" w:rsidP="00836866">
            <w:pPr>
              <w:jc w:val="center"/>
            </w:pPr>
          </w:p>
        </w:tc>
      </w:tr>
    </w:tbl>
    <w:p w:rsidR="00925A18" w:rsidRDefault="00925A18" w:rsidP="00B27895">
      <w:pPr>
        <w:rPr>
          <w:b/>
          <w:color w:val="FF0000"/>
        </w:rPr>
      </w:pPr>
    </w:p>
    <w:p w:rsidR="00B27895" w:rsidRDefault="00B27895" w:rsidP="00B27895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B27895" w:rsidRDefault="00B27895" w:rsidP="00B27895">
      <w:pPr>
        <w:rPr>
          <w:b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87098A" w:rsidTr="00B35E18">
        <w:trPr>
          <w:trHeight w:val="59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F34894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98A" w:rsidRDefault="0087098A" w:rsidP="000607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F34894">
              <w:rPr>
                <w:b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98A" w:rsidRDefault="0087098A" w:rsidP="0006355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7F35A8" w:rsidTr="00C7074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7F35A8" w:rsidRDefault="006C7C5C" w:rsidP="00B876E4">
            <w:pPr>
              <w:snapToGrid w:val="0"/>
              <w:jc w:val="center"/>
            </w:pPr>
            <w:r>
              <w:t>4</w:t>
            </w:r>
            <w:r w:rsidR="00CA42E4">
              <w:t>5</w:t>
            </w:r>
            <w:r w:rsidR="00E64E1C">
              <w:t xml:space="preserve"> </w:t>
            </w:r>
            <w:r w:rsidR="00CA42E4">
              <w:t>600</w:t>
            </w:r>
            <w:r w:rsidR="005F34DB">
              <w:t>,00</w:t>
            </w:r>
            <w:r w:rsidR="007F35A8">
              <w:t xml:space="preserve"> €                            </w:t>
            </w:r>
          </w:p>
          <w:p w:rsidR="007F35A8" w:rsidRDefault="007F35A8" w:rsidP="00B876E4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7C5C" w:rsidRDefault="006C7C5C" w:rsidP="006C7C5C">
            <w:pPr>
              <w:snapToGrid w:val="0"/>
              <w:jc w:val="center"/>
            </w:pPr>
            <w:r>
              <w:t xml:space="preserve">45 600,00 €                            </w:t>
            </w:r>
          </w:p>
          <w:p w:rsidR="007F35A8" w:rsidRDefault="007F35A8" w:rsidP="005262B5">
            <w:pPr>
              <w:snapToGrid w:val="0"/>
              <w:jc w:val="center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F35A8" w:rsidRPr="005814F2" w:rsidRDefault="005F34DB" w:rsidP="00B876E4">
            <w:pPr>
              <w:snapToGrid w:val="0"/>
              <w:rPr>
                <w:i/>
              </w:rPr>
            </w:pPr>
            <w:r>
              <w:rPr>
                <w:b/>
                <w:i/>
              </w:rPr>
              <w:t xml:space="preserve">          </w:t>
            </w:r>
            <w:r w:rsidR="006C7C5C">
              <w:rPr>
                <w:b/>
                <w:i/>
              </w:rPr>
              <w:t>100,00</w:t>
            </w:r>
          </w:p>
          <w:p w:rsidR="007F35A8" w:rsidRDefault="007F35A8" w:rsidP="00B876E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E466DA" w:rsidRDefault="00E466DA" w:rsidP="007F35A8">
      <w:pPr>
        <w:pStyle w:val="Default"/>
        <w:rPr>
          <w:sz w:val="23"/>
          <w:szCs w:val="23"/>
        </w:rPr>
      </w:pPr>
    </w:p>
    <w:p w:rsidR="007F35A8" w:rsidRPr="00593395" w:rsidRDefault="007F35A8" w:rsidP="007F35A8">
      <w:pPr>
        <w:pStyle w:val="Default"/>
        <w:rPr>
          <w:rFonts w:ascii="Times New Roman" w:hAnsi="Times New Roman" w:cs="Times New Roman"/>
        </w:rPr>
      </w:pPr>
      <w:r w:rsidRPr="00593395">
        <w:rPr>
          <w:rFonts w:ascii="Times New Roman" w:hAnsi="Times New Roman" w:cs="Times New Roman"/>
        </w:rPr>
        <w:t xml:space="preserve">Z rozpočtovaných výdavkových finančných operácií </w:t>
      </w:r>
      <w:r w:rsidR="006C7C5C">
        <w:rPr>
          <w:rFonts w:ascii="Times New Roman" w:hAnsi="Times New Roman" w:cs="Times New Roman"/>
        </w:rPr>
        <w:t>4</w:t>
      </w:r>
      <w:r w:rsidR="00CA42E4">
        <w:rPr>
          <w:rFonts w:ascii="Times New Roman" w:hAnsi="Times New Roman" w:cs="Times New Roman"/>
        </w:rPr>
        <w:t>56</w:t>
      </w:r>
      <w:r w:rsidR="005F34DB">
        <w:rPr>
          <w:rFonts w:ascii="Times New Roman" w:hAnsi="Times New Roman" w:cs="Times New Roman"/>
        </w:rPr>
        <w:t>00</w:t>
      </w:r>
      <w:r w:rsidR="005262B5">
        <w:rPr>
          <w:rFonts w:ascii="Times New Roman" w:hAnsi="Times New Roman" w:cs="Times New Roman"/>
        </w:rPr>
        <w:t>,-</w:t>
      </w:r>
      <w:r w:rsidRPr="00593395">
        <w:rPr>
          <w:rFonts w:ascii="Times New Roman" w:hAnsi="Times New Roman" w:cs="Times New Roman"/>
        </w:rPr>
        <w:t xml:space="preserve"> € bolo skutočne čerpané k 31.12.20</w:t>
      </w:r>
      <w:r w:rsidR="00CC38C8" w:rsidRPr="00593395">
        <w:rPr>
          <w:rFonts w:ascii="Times New Roman" w:hAnsi="Times New Roman" w:cs="Times New Roman"/>
        </w:rPr>
        <w:t>2</w:t>
      </w:r>
      <w:r w:rsidR="006C7C5C">
        <w:rPr>
          <w:rFonts w:ascii="Times New Roman" w:hAnsi="Times New Roman" w:cs="Times New Roman"/>
        </w:rPr>
        <w:t>4</w:t>
      </w:r>
      <w:r w:rsidRPr="00593395">
        <w:rPr>
          <w:rFonts w:ascii="Times New Roman" w:hAnsi="Times New Roman" w:cs="Times New Roman"/>
        </w:rPr>
        <w:t xml:space="preserve"> v sume </w:t>
      </w:r>
      <w:r w:rsidR="006C7C5C">
        <w:t>45600,00</w:t>
      </w:r>
      <w:r w:rsidRPr="00593395">
        <w:rPr>
          <w:rFonts w:ascii="Times New Roman" w:hAnsi="Times New Roman" w:cs="Times New Roman"/>
        </w:rPr>
        <w:t xml:space="preserve"> čo predstavuje </w:t>
      </w:r>
      <w:r w:rsidR="006C7C5C">
        <w:rPr>
          <w:rFonts w:ascii="Times New Roman" w:hAnsi="Times New Roman" w:cs="Times New Roman"/>
        </w:rPr>
        <w:t>100</w:t>
      </w:r>
      <w:r w:rsidR="00CA42E4">
        <w:rPr>
          <w:rFonts w:ascii="Times New Roman" w:hAnsi="Times New Roman" w:cs="Times New Roman"/>
        </w:rPr>
        <w:t>,</w:t>
      </w:r>
      <w:r w:rsidR="006C7C5C">
        <w:rPr>
          <w:rFonts w:ascii="Times New Roman" w:hAnsi="Times New Roman" w:cs="Times New Roman"/>
        </w:rPr>
        <w:t>00</w:t>
      </w:r>
      <w:r w:rsidRPr="00593395">
        <w:rPr>
          <w:rFonts w:ascii="Times New Roman" w:hAnsi="Times New Roman" w:cs="Times New Roman"/>
        </w:rPr>
        <w:t xml:space="preserve"> % čerpanie. </w:t>
      </w:r>
    </w:p>
    <w:p w:rsidR="002429D6" w:rsidRDefault="00E466DA" w:rsidP="00430323">
      <w:pPr>
        <w:jc w:val="both"/>
      </w:pPr>
      <w:r w:rsidRPr="00593395">
        <w:t>R</w:t>
      </w:r>
      <w:r w:rsidR="007F35A8" w:rsidRPr="00593395">
        <w:t xml:space="preserve">ozpočtované  výdavkové finančné operácie sa  použili na </w:t>
      </w:r>
      <w:r w:rsidR="001A3A4D">
        <w:t xml:space="preserve"> </w:t>
      </w:r>
      <w:r w:rsidR="00CA42E4">
        <w:t>splatenie úverov</w:t>
      </w:r>
      <w:r w:rsidR="00D37F0B">
        <w:t xml:space="preserve"> za rekonštrukciu </w:t>
      </w:r>
      <w:r w:rsidR="006C7C5C">
        <w:t>verejného osvetlenia</w:t>
      </w:r>
      <w:r w:rsidR="00D37F0B">
        <w:t xml:space="preserve"> a projektu </w:t>
      </w:r>
      <w:r w:rsidR="006C7C5C">
        <w:t>EACEA</w:t>
      </w:r>
      <w:r w:rsidR="00533CE6">
        <w:t>.</w:t>
      </w:r>
    </w:p>
    <w:p w:rsidR="006C7C5C" w:rsidRDefault="006C7C5C" w:rsidP="00430323">
      <w:pPr>
        <w:jc w:val="both"/>
      </w:pPr>
    </w:p>
    <w:p w:rsidR="00CC5144" w:rsidRPr="0017511B" w:rsidRDefault="00CC5144" w:rsidP="00CC5144">
      <w:pPr>
        <w:tabs>
          <w:tab w:val="right" w:pos="5040"/>
        </w:tabs>
        <w:jc w:val="both"/>
        <w:rPr>
          <w:b/>
          <w:sz w:val="28"/>
          <w:szCs w:val="28"/>
        </w:rPr>
      </w:pPr>
      <w:r w:rsidRPr="00B02CEC">
        <w:rPr>
          <w:b/>
          <w:color w:val="0070C0"/>
          <w:sz w:val="28"/>
          <w:szCs w:val="28"/>
        </w:rPr>
        <w:lastRenderedPageBreak/>
        <w:t>4. Prebytok/schodok rozpočtového hospodárenia za rok 202</w:t>
      </w:r>
      <w:r w:rsidR="00F34894">
        <w:rPr>
          <w:b/>
          <w:color w:val="0070C0"/>
          <w:sz w:val="28"/>
          <w:szCs w:val="28"/>
        </w:rPr>
        <w:t>4</w:t>
      </w:r>
    </w:p>
    <w:p w:rsidR="00CC5144" w:rsidRPr="008258E4" w:rsidRDefault="00CC5144" w:rsidP="00CC5144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:rsidR="00CC5144" w:rsidRDefault="00CC5144" w:rsidP="00CC5144"/>
    <w:p w:rsidR="002429D6" w:rsidRDefault="002429D6" w:rsidP="00CC5144"/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CC5144" w:rsidTr="003E0C2D">
        <w:trPr>
          <w:trHeight w:val="640"/>
        </w:trPr>
        <w:tc>
          <w:tcPr>
            <w:tcW w:w="4669" w:type="dxa"/>
            <w:shd w:val="clear" w:color="auto" w:fill="FBD4B4"/>
          </w:tcPr>
          <w:p w:rsidR="00CC5144" w:rsidRDefault="00CC5144" w:rsidP="008C49E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845CA1">
              <w:rPr>
                <w:rFonts w:ascii="Times New Roman" w:hAnsi="Times New Roman" w:cs="Times New Roman"/>
                <w:b/>
                <w:bCs/>
              </w:rPr>
              <w:t xml:space="preserve">Hospodárenie obce </w:t>
            </w:r>
          </w:p>
          <w:p w:rsidR="00CC5144" w:rsidRPr="00845CA1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  <w:shd w:val="clear" w:color="auto" w:fill="FBD4B4"/>
          </w:tcPr>
          <w:p w:rsidR="00CC5144" w:rsidRDefault="00CC5144" w:rsidP="008C49E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A1">
              <w:rPr>
                <w:rFonts w:ascii="Times New Roman" w:hAnsi="Times New Roman" w:cs="Times New Roman"/>
                <w:b/>
                <w:bCs/>
              </w:rPr>
              <w:t>Skutočnosť k 31.12.20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F34894">
              <w:rPr>
                <w:rFonts w:ascii="Times New Roman" w:hAnsi="Times New Roman" w:cs="Times New Roman"/>
                <w:b/>
                <w:bCs/>
              </w:rPr>
              <w:t>4</w:t>
            </w:r>
          </w:p>
          <w:p w:rsidR="00CC5144" w:rsidRPr="00845CA1" w:rsidRDefault="00CC5144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45CA1">
              <w:rPr>
                <w:rFonts w:ascii="Times New Roman" w:hAnsi="Times New Roman" w:cs="Times New Roman"/>
                <w:b/>
                <w:bCs/>
              </w:rPr>
              <w:t xml:space="preserve"> v EUR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  <w:shd w:val="clear" w:color="auto" w:fill="F2F2F2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Bežné príjmy spolu </w:t>
            </w:r>
          </w:p>
        </w:tc>
        <w:tc>
          <w:tcPr>
            <w:tcW w:w="4669" w:type="dxa"/>
            <w:shd w:val="clear" w:color="auto" w:fill="F2F2F2"/>
          </w:tcPr>
          <w:p w:rsidR="00CC5144" w:rsidRPr="00593395" w:rsidRDefault="003E0C2D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154151,18</w:t>
            </w:r>
          </w:p>
        </w:tc>
      </w:tr>
      <w:tr w:rsidR="00CC5144" w:rsidRPr="00593395" w:rsidTr="008C49EC">
        <w:trPr>
          <w:trHeight w:val="110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z toho : bežné príjmy obce </w:t>
            </w:r>
          </w:p>
        </w:tc>
        <w:tc>
          <w:tcPr>
            <w:tcW w:w="4669" w:type="dxa"/>
          </w:tcPr>
          <w:p w:rsidR="00CC5144" w:rsidRPr="00593395" w:rsidRDefault="003E0C2D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154151,18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  <w:shd w:val="clear" w:color="auto" w:fill="F2F2F2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Bežné výdavky spolu </w:t>
            </w:r>
          </w:p>
        </w:tc>
        <w:tc>
          <w:tcPr>
            <w:tcW w:w="4669" w:type="dxa"/>
            <w:shd w:val="clear" w:color="auto" w:fill="F2F2F2"/>
          </w:tcPr>
          <w:p w:rsidR="00CC5144" w:rsidRPr="00593395" w:rsidRDefault="003E0C2D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1295</w:t>
            </w:r>
            <w:r w:rsidR="0049139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6,21</w:t>
            </w:r>
          </w:p>
        </w:tc>
      </w:tr>
      <w:tr w:rsidR="00CC5144" w:rsidRPr="00593395" w:rsidTr="008C49EC">
        <w:trPr>
          <w:trHeight w:val="110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z toho : bežné výdavky obce </w:t>
            </w:r>
          </w:p>
        </w:tc>
        <w:tc>
          <w:tcPr>
            <w:tcW w:w="4669" w:type="dxa"/>
          </w:tcPr>
          <w:p w:rsidR="00CC5144" w:rsidRPr="00593395" w:rsidRDefault="003E0C2D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1295</w:t>
            </w:r>
            <w:r w:rsidR="0049139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6,21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  <w:shd w:val="clear" w:color="auto" w:fill="FDE9D9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Bežný rozpočet </w:t>
            </w:r>
          </w:p>
        </w:tc>
        <w:tc>
          <w:tcPr>
            <w:tcW w:w="4669" w:type="dxa"/>
            <w:shd w:val="clear" w:color="auto" w:fill="FDE9D9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E39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64,97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  <w:shd w:val="clear" w:color="auto" w:fill="F2F2F2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Kapitálové príjmy spolu </w:t>
            </w:r>
          </w:p>
        </w:tc>
        <w:tc>
          <w:tcPr>
            <w:tcW w:w="4669" w:type="dxa"/>
            <w:shd w:val="clear" w:color="auto" w:fill="F2F2F2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99864,85</w:t>
            </w:r>
          </w:p>
        </w:tc>
      </w:tr>
      <w:tr w:rsidR="00CC5144" w:rsidRPr="00593395" w:rsidTr="008C49EC">
        <w:trPr>
          <w:trHeight w:val="110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z toho : kapitálové príjmy obce </w:t>
            </w:r>
          </w:p>
        </w:tc>
        <w:tc>
          <w:tcPr>
            <w:tcW w:w="4669" w:type="dxa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99864,85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  <w:shd w:val="clear" w:color="auto" w:fill="F2F2F2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Kapitálové výdavky spolu </w:t>
            </w:r>
          </w:p>
        </w:tc>
        <w:tc>
          <w:tcPr>
            <w:tcW w:w="4669" w:type="dxa"/>
            <w:shd w:val="clear" w:color="auto" w:fill="F2F2F2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11259,07</w:t>
            </w:r>
          </w:p>
        </w:tc>
      </w:tr>
      <w:tr w:rsidR="00CC5144" w:rsidRPr="00593395" w:rsidTr="008C49EC">
        <w:trPr>
          <w:trHeight w:val="110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z toho : kapitálové výdavky obce </w:t>
            </w:r>
          </w:p>
        </w:tc>
        <w:tc>
          <w:tcPr>
            <w:tcW w:w="4669" w:type="dxa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11259,07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  <w:shd w:val="clear" w:color="auto" w:fill="FDE9D9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Kapitálový rozpočet </w:t>
            </w:r>
          </w:p>
        </w:tc>
        <w:tc>
          <w:tcPr>
            <w:tcW w:w="4669" w:type="dxa"/>
            <w:shd w:val="clear" w:color="auto" w:fill="FDE9D9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88605,78</w:t>
            </w:r>
          </w:p>
        </w:tc>
      </w:tr>
      <w:tr w:rsidR="00CC5144" w:rsidRPr="00593395" w:rsidTr="008C49EC">
        <w:trPr>
          <w:trHeight w:val="109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Prebytok/schodok bežného a kapitálového rozpočtu </w:t>
            </w:r>
          </w:p>
        </w:tc>
        <w:tc>
          <w:tcPr>
            <w:tcW w:w="4669" w:type="dxa"/>
          </w:tcPr>
          <w:p w:rsidR="00CC5144" w:rsidRPr="00593395" w:rsidRDefault="0095171A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113170,75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Vylúčenie z prebytku/Úprava schodku </w:t>
            </w:r>
          </w:p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79003,38</w:t>
            </w:r>
          </w:p>
        </w:tc>
      </w:tr>
      <w:tr w:rsidR="00CC5144" w:rsidRPr="00593395" w:rsidTr="008C49EC">
        <w:trPr>
          <w:trHeight w:val="109"/>
        </w:trPr>
        <w:tc>
          <w:tcPr>
            <w:tcW w:w="4669" w:type="dxa"/>
            <w:shd w:val="clear" w:color="auto" w:fill="FDE9D9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Upravený prebytok/schodok bežného a kapitálového rozpočtu </w:t>
            </w:r>
          </w:p>
        </w:tc>
        <w:tc>
          <w:tcPr>
            <w:tcW w:w="4669" w:type="dxa"/>
            <w:shd w:val="clear" w:color="auto" w:fill="FDE9D9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bookmarkStart w:id="1" w:name="_Hlk199923942"/>
            <w:r>
              <w:rPr>
                <w:rFonts w:ascii="Times New Roman" w:hAnsi="Times New Roman" w:cs="Times New Roman"/>
              </w:rPr>
              <w:t>34167,37</w:t>
            </w:r>
            <w:bookmarkEnd w:id="1"/>
          </w:p>
        </w:tc>
      </w:tr>
      <w:tr w:rsidR="00CC5144" w:rsidRPr="00593395" w:rsidTr="008C49EC">
        <w:trPr>
          <w:trHeight w:val="110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Príjmové finančné operácie </w:t>
            </w:r>
            <w:r w:rsidRPr="00593395">
              <w:rPr>
                <w:rFonts w:ascii="Times New Roman" w:hAnsi="Times New Roman" w:cs="Times New Roman"/>
                <w:color w:val="595959"/>
                <w:sz w:val="20"/>
                <w:szCs w:val="20"/>
              </w:rPr>
              <w:t>s výnimkou cudzích prostriedkov</w:t>
            </w:r>
          </w:p>
        </w:tc>
        <w:tc>
          <w:tcPr>
            <w:tcW w:w="4669" w:type="dxa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13790,00</w:t>
            </w:r>
          </w:p>
        </w:tc>
      </w:tr>
      <w:tr w:rsidR="00CC5144" w:rsidRPr="00593395" w:rsidTr="008C49EC">
        <w:trPr>
          <w:trHeight w:val="110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Výdavkové finančné operácie </w:t>
            </w:r>
            <w:r w:rsidRPr="00593395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s výnimkou cudzích prostriedkov</w:t>
            </w:r>
          </w:p>
        </w:tc>
        <w:tc>
          <w:tcPr>
            <w:tcW w:w="4669" w:type="dxa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45600,00</w:t>
            </w:r>
          </w:p>
        </w:tc>
      </w:tr>
      <w:tr w:rsidR="00CC5144" w:rsidRPr="00593395" w:rsidTr="008C49EC">
        <w:trPr>
          <w:trHeight w:val="109"/>
        </w:trPr>
        <w:tc>
          <w:tcPr>
            <w:tcW w:w="4669" w:type="dxa"/>
            <w:shd w:val="clear" w:color="auto" w:fill="FDE9D9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Rozdiel finančných operácií </w:t>
            </w:r>
          </w:p>
        </w:tc>
        <w:tc>
          <w:tcPr>
            <w:tcW w:w="4669" w:type="dxa"/>
            <w:shd w:val="clear" w:color="auto" w:fill="FDE9D9"/>
          </w:tcPr>
          <w:p w:rsidR="00CC5144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-31810,00</w:t>
            </w:r>
          </w:p>
          <w:p w:rsidR="00CC5144" w:rsidRPr="00593395" w:rsidRDefault="00CC5144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PRÍJMY SPOLU </w:t>
            </w:r>
          </w:p>
        </w:tc>
        <w:tc>
          <w:tcPr>
            <w:tcW w:w="4669" w:type="dxa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267806,03</w:t>
            </w:r>
            <w:r w:rsidR="00CC5144">
              <w:rPr>
                <w:rFonts w:ascii="Arial" w:hAnsi="Arial" w:cs="Arial"/>
                <w:b/>
                <w:bCs/>
                <w:color w:val="555555"/>
                <w:sz w:val="17"/>
                <w:szCs w:val="17"/>
                <w:shd w:val="clear" w:color="auto" w:fill="EEEEEE"/>
              </w:rPr>
              <w:t xml:space="preserve">  </w:t>
            </w:r>
          </w:p>
        </w:tc>
      </w:tr>
      <w:tr w:rsidR="00CC5144" w:rsidRPr="00593395" w:rsidTr="008C49EC">
        <w:trPr>
          <w:trHeight w:val="111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</w:rPr>
              <w:t xml:space="preserve">VÝDAVKY SPOLU </w:t>
            </w:r>
          </w:p>
        </w:tc>
        <w:tc>
          <w:tcPr>
            <w:tcW w:w="4669" w:type="dxa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186445,28</w:t>
            </w:r>
            <w:r w:rsidR="00CC51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5144" w:rsidRPr="00593395" w:rsidTr="008C49EC">
        <w:trPr>
          <w:trHeight w:val="112"/>
        </w:trPr>
        <w:tc>
          <w:tcPr>
            <w:tcW w:w="4669" w:type="dxa"/>
            <w:shd w:val="clear" w:color="auto" w:fill="FBD4B4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Hospodárenie obce </w:t>
            </w:r>
          </w:p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  <w:shd w:val="clear" w:color="auto" w:fill="FBD4B4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81361,65</w:t>
            </w:r>
          </w:p>
        </w:tc>
      </w:tr>
      <w:tr w:rsidR="00CC5144" w:rsidRPr="00593395" w:rsidTr="008C49EC">
        <w:trPr>
          <w:trHeight w:val="115"/>
        </w:trPr>
        <w:tc>
          <w:tcPr>
            <w:tcW w:w="4669" w:type="dxa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Vylúčenie z prebytku/ Úprava schodku </w:t>
            </w:r>
          </w:p>
        </w:tc>
        <w:tc>
          <w:tcPr>
            <w:tcW w:w="4669" w:type="dxa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9542C">
              <w:rPr>
                <w:rFonts w:ascii="Times New Roman" w:hAnsi="Times New Roman" w:cs="Times New Roman"/>
              </w:rPr>
              <w:t>79003,38</w:t>
            </w:r>
          </w:p>
        </w:tc>
      </w:tr>
      <w:tr w:rsidR="00CC5144" w:rsidRPr="00593395" w:rsidTr="008C49EC">
        <w:trPr>
          <w:trHeight w:val="112"/>
        </w:trPr>
        <w:tc>
          <w:tcPr>
            <w:tcW w:w="4669" w:type="dxa"/>
            <w:shd w:val="clear" w:color="auto" w:fill="FBD4B4"/>
          </w:tcPr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933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Upravené hospodárenie obce </w:t>
            </w:r>
          </w:p>
          <w:p w:rsidR="00CC5144" w:rsidRPr="00593395" w:rsidRDefault="00CC5144" w:rsidP="008C49E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  <w:shd w:val="clear" w:color="auto" w:fill="FBD4B4"/>
          </w:tcPr>
          <w:p w:rsidR="00CC5144" w:rsidRPr="00593395" w:rsidRDefault="0079542C" w:rsidP="008C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2357,77</w:t>
            </w:r>
          </w:p>
        </w:tc>
      </w:tr>
    </w:tbl>
    <w:p w:rsidR="00CC5144" w:rsidRDefault="00CC5144" w:rsidP="00CC5144"/>
    <w:p w:rsidR="00664817" w:rsidRDefault="00664817" w:rsidP="00CC5144"/>
    <w:p w:rsidR="00664817" w:rsidRDefault="00664817" w:rsidP="004448B3">
      <w:pPr>
        <w:tabs>
          <w:tab w:val="right" w:pos="7740"/>
        </w:tabs>
        <w:jc w:val="both"/>
      </w:pPr>
      <w:r>
        <w:t xml:space="preserve">Prebytok rozpočtu v sume 81361,65 EUR zistený podľa ustanovenia § 10 ods. 3 písm. a) a b) zákona č. 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predpisov, upravený o nevyčerpané prostriedky zo ŠR a podľa osobitných predpisov v sume </w:t>
      </w:r>
      <w:r w:rsidRPr="0079542C">
        <w:t>79003,38</w:t>
      </w:r>
      <w:r>
        <w:t xml:space="preserve">EUR navrhujeme použiť na: </w:t>
      </w:r>
    </w:p>
    <w:p w:rsidR="00664817" w:rsidRPr="00CC1B21" w:rsidRDefault="00664817" w:rsidP="00664817">
      <w:pPr>
        <w:numPr>
          <w:ilvl w:val="0"/>
          <w:numId w:val="10"/>
        </w:numPr>
        <w:tabs>
          <w:tab w:val="right" w:pos="6663"/>
        </w:tabs>
        <w:suppressAutoHyphens w:val="0"/>
        <w:jc w:val="both"/>
      </w:pPr>
      <w:r w:rsidRPr="006A14DE">
        <w:t>tvorbu  fondu</w:t>
      </w:r>
      <w:r>
        <w:t xml:space="preserve"> obecného vodovodu</w:t>
      </w:r>
      <w:r w:rsidRPr="006A14DE">
        <w:tab/>
      </w:r>
      <w:r>
        <w:t xml:space="preserve">                          235,77 </w:t>
      </w:r>
      <w:r w:rsidRPr="006A14DE">
        <w:t>E</w:t>
      </w:r>
      <w:r>
        <w:t>ur</w:t>
      </w:r>
      <w:r w:rsidRPr="006A14DE">
        <w:t xml:space="preserve"> </w:t>
      </w:r>
    </w:p>
    <w:p w:rsidR="00664817" w:rsidRDefault="00664817" w:rsidP="00664817">
      <w:pPr>
        <w:pStyle w:val="Odsekzoznamu"/>
        <w:numPr>
          <w:ilvl w:val="0"/>
          <w:numId w:val="10"/>
        </w:numPr>
        <w:tabs>
          <w:tab w:val="right" w:pos="5580"/>
        </w:tabs>
        <w:jc w:val="both"/>
      </w:pPr>
      <w:r w:rsidRPr="006A14DE">
        <w:t>tvorbu rezervného fondu</w:t>
      </w:r>
      <w:r>
        <w:t xml:space="preserve"> vo výške                              2122 Eur </w:t>
      </w:r>
    </w:p>
    <w:p w:rsidR="00664817" w:rsidRDefault="00664817" w:rsidP="004448B3">
      <w:pPr>
        <w:tabs>
          <w:tab w:val="right" w:pos="7740"/>
        </w:tabs>
        <w:jc w:val="both"/>
      </w:pPr>
    </w:p>
    <w:p w:rsidR="00664817" w:rsidRDefault="00664817" w:rsidP="004448B3">
      <w:pPr>
        <w:tabs>
          <w:tab w:val="right" w:pos="7740"/>
        </w:tabs>
        <w:jc w:val="both"/>
      </w:pP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 sa na účely tvorby peňažných fondov pri usporiadaní prebytku rozpočtu obce podľa § 10 ods. 3 písm. a) a b) citovaného zákona, z tohto prebytku vylučujú : </w:t>
      </w:r>
    </w:p>
    <w:p w:rsidR="00664817" w:rsidRDefault="00664817" w:rsidP="004448B3">
      <w:pPr>
        <w:tabs>
          <w:tab w:val="right" w:pos="7740"/>
        </w:tabs>
        <w:jc w:val="both"/>
        <w:rPr>
          <w:b/>
        </w:rPr>
      </w:pPr>
    </w:p>
    <w:p w:rsidR="00D14178" w:rsidRPr="006A14DE" w:rsidRDefault="00D14178" w:rsidP="00D14178">
      <w:pPr>
        <w:jc w:val="both"/>
        <w:rPr>
          <w:iCs/>
        </w:rPr>
      </w:pPr>
      <w:r w:rsidRPr="006A14DE">
        <w:t xml:space="preserve">a b)  citovaného zákona, </w:t>
      </w:r>
      <w:r w:rsidRPr="00C969E8">
        <w:rPr>
          <w:iCs/>
          <w:color w:val="FF0000"/>
        </w:rPr>
        <w:t xml:space="preserve">z tohto  </w:t>
      </w:r>
      <w:r w:rsidRPr="00C969E8">
        <w:rPr>
          <w:b/>
          <w:iCs/>
          <w:color w:val="FF0000"/>
        </w:rPr>
        <w:t>prebytku vylučujú :</w:t>
      </w:r>
      <w:r w:rsidRPr="006A14DE">
        <w:rPr>
          <w:iCs/>
        </w:rPr>
        <w:t xml:space="preserve"> </w:t>
      </w:r>
    </w:p>
    <w:p w:rsidR="00D14178" w:rsidRPr="00664817" w:rsidRDefault="00D14178" w:rsidP="00664817">
      <w:pPr>
        <w:pStyle w:val="Odsekzoznamu"/>
        <w:numPr>
          <w:ilvl w:val="0"/>
          <w:numId w:val="37"/>
        </w:numPr>
        <w:tabs>
          <w:tab w:val="right" w:pos="709"/>
        </w:tabs>
        <w:suppressAutoHyphens w:val="0"/>
        <w:jc w:val="both"/>
        <w:rPr>
          <w:iCs/>
        </w:rPr>
      </w:pPr>
      <w:r w:rsidRPr="00D14178">
        <w:rPr>
          <w:iCs/>
        </w:rPr>
        <w:lastRenderedPageBreak/>
        <w:t xml:space="preserve">nevyčerpané prostriedky </w:t>
      </w:r>
      <w:r w:rsidRPr="00D14178">
        <w:rPr>
          <w:b/>
          <w:iCs/>
          <w:color w:val="FF0000"/>
        </w:rPr>
        <w:t>zo ŠR</w:t>
      </w:r>
      <w:r w:rsidRPr="00D14178">
        <w:rPr>
          <w:iCs/>
        </w:rPr>
        <w:t xml:space="preserve"> účelovo určené na </w:t>
      </w:r>
      <w:r w:rsidRPr="00D14178">
        <w:rPr>
          <w:b/>
          <w:iCs/>
          <w:color w:val="FF0000"/>
        </w:rPr>
        <w:t>kapitálové  výdavky</w:t>
      </w:r>
      <w:r w:rsidRPr="00D14178">
        <w:rPr>
          <w:iCs/>
        </w:rPr>
        <w:t xml:space="preserve">  poskytnuté v predchádzajúcom rozpočtovom roku  v sume </w:t>
      </w:r>
      <w:r>
        <w:t xml:space="preserve">78990,31 </w:t>
      </w:r>
      <w:r w:rsidRPr="00D14178">
        <w:rPr>
          <w:iCs/>
        </w:rPr>
        <w:t>EUR, a to na</w:t>
      </w:r>
      <w:r w:rsidR="00664817">
        <w:rPr>
          <w:iCs/>
        </w:rPr>
        <w:t xml:space="preserve"> </w:t>
      </w:r>
      <w:r w:rsidRPr="00664817">
        <w:rPr>
          <w:iCs/>
        </w:rPr>
        <w:t xml:space="preserve">vybudovanie oddychovej zón v sume </w:t>
      </w:r>
      <w:r>
        <w:t xml:space="preserve">78990,31 </w:t>
      </w:r>
      <w:r w:rsidRPr="00664817">
        <w:rPr>
          <w:iCs/>
        </w:rPr>
        <w:t>EUR</w:t>
      </w:r>
    </w:p>
    <w:p w:rsidR="0079542C" w:rsidRDefault="0079542C" w:rsidP="0079542C">
      <w:pPr>
        <w:suppressAutoHyphens w:val="0"/>
        <w:ind w:left="714"/>
        <w:jc w:val="both"/>
        <w:rPr>
          <w:iCs/>
        </w:rPr>
      </w:pPr>
    </w:p>
    <w:p w:rsidR="0079542C" w:rsidRPr="008333F1" w:rsidRDefault="00D14178" w:rsidP="0079542C">
      <w:pPr>
        <w:tabs>
          <w:tab w:val="right" w:pos="709"/>
        </w:tabs>
        <w:suppressAutoHyphens w:val="0"/>
        <w:ind w:left="709"/>
        <w:jc w:val="both"/>
        <w:rPr>
          <w:iCs/>
        </w:rPr>
      </w:pPr>
      <w:r>
        <w:rPr>
          <w:iCs/>
        </w:rPr>
        <w:t>b)</w:t>
      </w:r>
      <w:r w:rsidR="0079542C" w:rsidRPr="0079542C">
        <w:rPr>
          <w:iCs/>
        </w:rPr>
        <w:t xml:space="preserve"> </w:t>
      </w:r>
      <w:r w:rsidR="0079542C" w:rsidRPr="008333F1">
        <w:rPr>
          <w:iCs/>
        </w:rPr>
        <w:t xml:space="preserve">nevyčerpané prostriedky </w:t>
      </w:r>
      <w:r w:rsidR="0079542C" w:rsidRPr="008333F1">
        <w:rPr>
          <w:b/>
          <w:iCs/>
          <w:color w:val="FF0000"/>
        </w:rPr>
        <w:t>zo</w:t>
      </w:r>
      <w:r w:rsidR="0079542C" w:rsidRPr="008333F1">
        <w:rPr>
          <w:iCs/>
          <w:color w:val="FF0000"/>
        </w:rPr>
        <w:t xml:space="preserve"> </w:t>
      </w:r>
      <w:r w:rsidR="0079542C" w:rsidRPr="008333F1">
        <w:rPr>
          <w:b/>
          <w:iCs/>
          <w:color w:val="FF0000"/>
        </w:rPr>
        <w:t>sociálneho fondu</w:t>
      </w:r>
      <w:r w:rsidR="0079542C" w:rsidRPr="008333F1">
        <w:rPr>
          <w:iCs/>
        </w:rPr>
        <w:t xml:space="preserve"> podľa zákona č.152/1994 </w:t>
      </w:r>
      <w:proofErr w:type="spellStart"/>
      <w:r w:rsidR="0079542C" w:rsidRPr="008333F1">
        <w:rPr>
          <w:iCs/>
        </w:rPr>
        <w:t>Z.z</w:t>
      </w:r>
      <w:proofErr w:type="spellEnd"/>
      <w:r w:rsidR="0079542C" w:rsidRPr="008333F1">
        <w:rPr>
          <w:iCs/>
        </w:rPr>
        <w:t xml:space="preserve">. o sociálnom v sume         </w:t>
      </w:r>
      <w:r w:rsidR="0079542C">
        <w:rPr>
          <w:iCs/>
        </w:rPr>
        <w:t>13,07</w:t>
      </w:r>
      <w:r w:rsidR="0079542C" w:rsidRPr="008333F1">
        <w:rPr>
          <w:iCs/>
        </w:rPr>
        <w:t xml:space="preserve"> EUR,</w:t>
      </w:r>
    </w:p>
    <w:p w:rsidR="00D14178" w:rsidRDefault="00D14178" w:rsidP="00D14178">
      <w:pPr>
        <w:suppressAutoHyphens w:val="0"/>
        <w:ind w:left="714"/>
        <w:jc w:val="both"/>
        <w:rPr>
          <w:iCs/>
        </w:rPr>
      </w:pPr>
    </w:p>
    <w:p w:rsidR="00D14178" w:rsidRDefault="00D14178" w:rsidP="00D14178">
      <w:pPr>
        <w:suppressAutoHyphens w:val="0"/>
        <w:ind w:left="714"/>
        <w:jc w:val="both"/>
        <w:rPr>
          <w:iCs/>
        </w:rPr>
      </w:pPr>
    </w:p>
    <w:p w:rsidR="00D14178" w:rsidRPr="006A14DE" w:rsidRDefault="00D14178" w:rsidP="00D14178">
      <w:pPr>
        <w:suppressAutoHyphens w:val="0"/>
        <w:ind w:left="714"/>
        <w:jc w:val="both"/>
        <w:rPr>
          <w:iCs/>
        </w:rPr>
      </w:pPr>
    </w:p>
    <w:p w:rsidR="00CC1B21" w:rsidRPr="00593395" w:rsidRDefault="00CC1B21" w:rsidP="00CC5144"/>
    <w:p w:rsidR="001E3424" w:rsidRPr="00B02CEC" w:rsidRDefault="001E3424" w:rsidP="001E3424">
      <w:pPr>
        <w:suppressAutoHyphens w:val="0"/>
        <w:ind w:left="900"/>
        <w:jc w:val="both"/>
        <w:rPr>
          <w:b/>
          <w:color w:val="0070C0"/>
          <w:sz w:val="28"/>
          <w:szCs w:val="28"/>
          <w:highlight w:val="lightGray"/>
        </w:rPr>
      </w:pPr>
      <w:r w:rsidRPr="00B02CEC">
        <w:rPr>
          <w:b/>
          <w:color w:val="0070C0"/>
          <w:sz w:val="28"/>
          <w:szCs w:val="28"/>
        </w:rPr>
        <w:t>5.Tvorba a použitie peňažných fondov a iných fondov</w:t>
      </w:r>
    </w:p>
    <w:p w:rsidR="001E3424" w:rsidRDefault="001E3424" w:rsidP="001E3424">
      <w:pPr>
        <w:jc w:val="both"/>
      </w:pPr>
    </w:p>
    <w:p w:rsidR="00664817" w:rsidRDefault="00664817" w:rsidP="001E3424">
      <w:pPr>
        <w:jc w:val="both"/>
      </w:pPr>
    </w:p>
    <w:p w:rsidR="001E3424" w:rsidRDefault="001E3424" w:rsidP="001E3424">
      <w:pPr>
        <w:jc w:val="both"/>
        <w:rPr>
          <w:b/>
        </w:rPr>
      </w:pPr>
      <w:r w:rsidRPr="00A265B2">
        <w:rPr>
          <w:b/>
        </w:rPr>
        <w:t>Rezervný fond</w:t>
      </w:r>
    </w:p>
    <w:p w:rsidR="001E3424" w:rsidRPr="00A265B2" w:rsidRDefault="001E3424" w:rsidP="001E3424">
      <w:pPr>
        <w:jc w:val="both"/>
        <w:rPr>
          <w:b/>
        </w:rPr>
      </w:pPr>
    </w:p>
    <w:p w:rsidR="001E3424" w:rsidRDefault="001E3424" w:rsidP="001E3424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1E3424" w:rsidRDefault="001E3424" w:rsidP="001E3424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1E3424" w:rsidRPr="00747363" w:rsidTr="00533CE6">
        <w:tc>
          <w:tcPr>
            <w:tcW w:w="5103" w:type="dxa"/>
            <w:shd w:val="clear" w:color="auto" w:fill="D9D9D9"/>
          </w:tcPr>
          <w:p w:rsidR="001E3424" w:rsidRPr="00747363" w:rsidRDefault="001E3424" w:rsidP="00533CE6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1E3424" w:rsidRPr="00747363" w:rsidRDefault="001E3424" w:rsidP="00533CE6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1E3424" w:rsidRPr="006B6E33" w:rsidTr="00533CE6">
        <w:tc>
          <w:tcPr>
            <w:tcW w:w="5103" w:type="dxa"/>
          </w:tcPr>
          <w:p w:rsidR="001E3424" w:rsidRPr="006B6E33" w:rsidRDefault="001E3424" w:rsidP="00533CE6">
            <w:r w:rsidRPr="006B6E33">
              <w:t>Z</w:t>
            </w:r>
            <w:r>
              <w:t>S k 1.1.202</w:t>
            </w:r>
            <w:r w:rsidR="006C3F0F">
              <w:t>4</w:t>
            </w:r>
            <w:r>
              <w:t xml:space="preserve"> </w:t>
            </w:r>
          </w:p>
        </w:tc>
        <w:tc>
          <w:tcPr>
            <w:tcW w:w="4253" w:type="dxa"/>
          </w:tcPr>
          <w:p w:rsidR="001E3424" w:rsidRPr="006B6E33" w:rsidRDefault="00A51BA1" w:rsidP="00533CE6">
            <w:pPr>
              <w:jc w:val="right"/>
            </w:pPr>
            <w:r>
              <w:t>68</w:t>
            </w:r>
            <w:r w:rsidR="003146BC">
              <w:t>4</w:t>
            </w:r>
            <w:r>
              <w:t xml:space="preserve">4,63      </w:t>
            </w:r>
          </w:p>
        </w:tc>
      </w:tr>
      <w:tr w:rsidR="001E3424" w:rsidRPr="006B6E33" w:rsidTr="00533CE6">
        <w:tc>
          <w:tcPr>
            <w:tcW w:w="5103" w:type="dxa"/>
          </w:tcPr>
          <w:p w:rsidR="001E3424" w:rsidRDefault="001E3424" w:rsidP="00533CE6">
            <w:r w:rsidRPr="006B6E33">
              <w:t>Prírastky</w:t>
            </w:r>
          </w:p>
          <w:p w:rsidR="001E3424" w:rsidRDefault="001E3424" w:rsidP="00533CE6">
            <w:r w:rsidRPr="006B6E33">
              <w:t xml:space="preserve"> </w:t>
            </w:r>
            <w:r>
              <w:t xml:space="preserve">- z prebytku rozpočtu za uplynulý </w:t>
            </w:r>
          </w:p>
          <w:p w:rsidR="001E3424" w:rsidRDefault="001E3424" w:rsidP="00533CE6">
            <w:r>
              <w:t xml:space="preserve">                  rozpočtový rok </w:t>
            </w:r>
          </w:p>
          <w:p w:rsidR="001E3424" w:rsidRPr="006B6E33" w:rsidRDefault="001E3424" w:rsidP="00533CE6">
            <w:r>
              <w:t xml:space="preserve">                - z finančných operácií</w:t>
            </w:r>
          </w:p>
        </w:tc>
        <w:tc>
          <w:tcPr>
            <w:tcW w:w="4253" w:type="dxa"/>
          </w:tcPr>
          <w:p w:rsidR="001E3424" w:rsidRPr="006B6E33" w:rsidRDefault="00AF5768" w:rsidP="00533CE6">
            <w:pPr>
              <w:jc w:val="right"/>
            </w:pPr>
            <w:r>
              <w:t xml:space="preserve">4653,89      </w:t>
            </w:r>
          </w:p>
        </w:tc>
      </w:tr>
      <w:tr w:rsidR="001E3424" w:rsidTr="00533CE6">
        <w:tc>
          <w:tcPr>
            <w:tcW w:w="5103" w:type="dxa"/>
          </w:tcPr>
          <w:p w:rsidR="001E3424" w:rsidRDefault="001E3424" w:rsidP="00533CE6">
            <w:r w:rsidRPr="006B6E33">
              <w:t xml:space="preserve">Úbytky </w:t>
            </w:r>
          </w:p>
          <w:p w:rsidR="001E3424" w:rsidRDefault="001E3424" w:rsidP="00533CE6"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1E3424" w:rsidRDefault="001E3424" w:rsidP="00533CE6">
            <w:r>
              <w:t xml:space="preserve">  - krytie schodku rozpočtu</w:t>
            </w:r>
          </w:p>
          <w:p w:rsidR="001E3424" w:rsidRPr="006B6E33" w:rsidRDefault="001E3424" w:rsidP="00533CE6">
            <w:r>
              <w:t xml:space="preserve">  - ostatné úbytky</w:t>
            </w:r>
          </w:p>
        </w:tc>
        <w:tc>
          <w:tcPr>
            <w:tcW w:w="4253" w:type="dxa"/>
          </w:tcPr>
          <w:p w:rsidR="001E3424" w:rsidRPr="006B6E33" w:rsidRDefault="001E3424" w:rsidP="00533CE6">
            <w:pPr>
              <w:jc w:val="right"/>
            </w:pPr>
          </w:p>
        </w:tc>
      </w:tr>
      <w:tr w:rsidR="001E3424" w:rsidTr="00533CE6">
        <w:tc>
          <w:tcPr>
            <w:tcW w:w="5103" w:type="dxa"/>
            <w:shd w:val="clear" w:color="auto" w:fill="D9D9D9"/>
          </w:tcPr>
          <w:p w:rsidR="001E3424" w:rsidRPr="006B6E33" w:rsidRDefault="001E3424" w:rsidP="00533CE6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</w:t>
            </w:r>
            <w:r w:rsidR="006C3F0F">
              <w:t>4</w:t>
            </w:r>
          </w:p>
        </w:tc>
        <w:tc>
          <w:tcPr>
            <w:tcW w:w="4253" w:type="dxa"/>
            <w:shd w:val="clear" w:color="auto" w:fill="D9D9D9"/>
          </w:tcPr>
          <w:p w:rsidR="001E3424" w:rsidRPr="006B6E33" w:rsidRDefault="003146BC" w:rsidP="00533CE6">
            <w:pPr>
              <w:jc w:val="right"/>
            </w:pPr>
            <w:r>
              <w:t>11498,62</w:t>
            </w:r>
            <w:r w:rsidR="00727D76">
              <w:t xml:space="preserve">      </w:t>
            </w:r>
          </w:p>
        </w:tc>
      </w:tr>
    </w:tbl>
    <w:p w:rsidR="001E3424" w:rsidRDefault="001E3424" w:rsidP="001E3424">
      <w:pPr>
        <w:jc w:val="both"/>
      </w:pPr>
    </w:p>
    <w:p w:rsidR="001E3424" w:rsidRDefault="001E3424" w:rsidP="001E3424">
      <w:pPr>
        <w:rPr>
          <w:b/>
        </w:rPr>
      </w:pPr>
      <w:r w:rsidRPr="00A265B2">
        <w:rPr>
          <w:b/>
        </w:rPr>
        <w:t>Sociálny fond</w:t>
      </w:r>
    </w:p>
    <w:p w:rsidR="001E3424" w:rsidRPr="00A265B2" w:rsidRDefault="001E3424" w:rsidP="001E3424">
      <w:pPr>
        <w:rPr>
          <w:b/>
        </w:rPr>
      </w:pPr>
    </w:p>
    <w:p w:rsidR="001E3424" w:rsidRPr="00225222" w:rsidRDefault="001E3424" w:rsidP="001E3424">
      <w:pPr>
        <w:jc w:val="both"/>
        <w:rPr>
          <w:color w:val="17365D"/>
        </w:rPr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Tvorbu a použitie sociálneho fondu upravuje </w:t>
      </w:r>
      <w:r w:rsidRPr="00225222">
        <w:rPr>
          <w:color w:val="17365D"/>
        </w:rPr>
        <w:t>kolektívna zmluva.</w:t>
      </w:r>
    </w:p>
    <w:p w:rsidR="001E3424" w:rsidRDefault="001E3424" w:rsidP="001E3424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2"/>
        <w:gridCol w:w="4061"/>
      </w:tblGrid>
      <w:tr w:rsidR="001E3424" w:rsidRPr="00747363" w:rsidTr="00533CE6">
        <w:tc>
          <w:tcPr>
            <w:tcW w:w="5011" w:type="dxa"/>
            <w:shd w:val="clear" w:color="auto" w:fill="D9D9D9"/>
          </w:tcPr>
          <w:p w:rsidR="001E3424" w:rsidRPr="00747363" w:rsidRDefault="001E3424" w:rsidP="00533CE6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168" w:type="dxa"/>
            <w:shd w:val="clear" w:color="auto" w:fill="D9D9D9"/>
          </w:tcPr>
          <w:p w:rsidR="001E3424" w:rsidRPr="00747363" w:rsidRDefault="001E3424" w:rsidP="00533CE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1E3424" w:rsidRPr="006B6E33" w:rsidTr="00533CE6">
        <w:tc>
          <w:tcPr>
            <w:tcW w:w="5011" w:type="dxa"/>
          </w:tcPr>
          <w:p w:rsidR="001E3424" w:rsidRPr="006B6E33" w:rsidRDefault="001E3424" w:rsidP="00533CE6">
            <w:r w:rsidRPr="006B6E33">
              <w:t>ZS k 1.1.</w:t>
            </w:r>
            <w:r>
              <w:t>202</w:t>
            </w:r>
            <w:r w:rsidR="00664817">
              <w:t>4</w:t>
            </w:r>
          </w:p>
        </w:tc>
        <w:tc>
          <w:tcPr>
            <w:tcW w:w="4168" w:type="dxa"/>
          </w:tcPr>
          <w:p w:rsidR="001E3424" w:rsidRPr="006B6E33" w:rsidRDefault="00A51BA1" w:rsidP="00533CE6">
            <w:pPr>
              <w:jc w:val="right"/>
            </w:pPr>
            <w:r>
              <w:t>231,48</w:t>
            </w:r>
          </w:p>
        </w:tc>
      </w:tr>
      <w:tr w:rsidR="001E3424" w:rsidRPr="006B6E33" w:rsidTr="00533CE6">
        <w:tc>
          <w:tcPr>
            <w:tcW w:w="5011" w:type="dxa"/>
          </w:tcPr>
          <w:p w:rsidR="001E3424" w:rsidRPr="006B6E33" w:rsidRDefault="001E3424" w:rsidP="00533CE6">
            <w:r w:rsidRPr="006B6E33">
              <w:t>Prírastky -</w:t>
            </w:r>
            <w:r>
              <w:t xml:space="preserve"> povinný prídel -      1,06  %                   </w:t>
            </w:r>
          </w:p>
        </w:tc>
        <w:tc>
          <w:tcPr>
            <w:tcW w:w="4168" w:type="dxa"/>
          </w:tcPr>
          <w:p w:rsidR="001E3424" w:rsidRPr="006B6E33" w:rsidRDefault="00A51BA1" w:rsidP="00533CE6">
            <w:pPr>
              <w:jc w:val="right"/>
            </w:pPr>
            <w:r>
              <w:t>394,79</w:t>
            </w:r>
          </w:p>
        </w:tc>
      </w:tr>
      <w:tr w:rsidR="001E3424" w:rsidTr="00533CE6">
        <w:tc>
          <w:tcPr>
            <w:tcW w:w="5011" w:type="dxa"/>
          </w:tcPr>
          <w:p w:rsidR="001E3424" w:rsidRPr="006B6E33" w:rsidRDefault="001E3424" w:rsidP="00533CE6">
            <w:r>
              <w:t xml:space="preserve">               - ostatné prírastky</w:t>
            </w:r>
          </w:p>
        </w:tc>
        <w:tc>
          <w:tcPr>
            <w:tcW w:w="4168" w:type="dxa"/>
          </w:tcPr>
          <w:p w:rsidR="001E3424" w:rsidRDefault="001E3424" w:rsidP="00533CE6">
            <w:pPr>
              <w:jc w:val="right"/>
            </w:pPr>
            <w:r>
              <w:t xml:space="preserve">0    </w:t>
            </w:r>
          </w:p>
        </w:tc>
      </w:tr>
      <w:tr w:rsidR="001E3424" w:rsidTr="00533CE6">
        <w:tc>
          <w:tcPr>
            <w:tcW w:w="5011" w:type="dxa"/>
          </w:tcPr>
          <w:p w:rsidR="001E3424" w:rsidRPr="006B6E33" w:rsidRDefault="001E3424" w:rsidP="00533CE6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 príspevok na stravné lístky                  </w:t>
            </w:r>
          </w:p>
        </w:tc>
        <w:tc>
          <w:tcPr>
            <w:tcW w:w="4168" w:type="dxa"/>
          </w:tcPr>
          <w:p w:rsidR="001E3424" w:rsidRPr="006B6E33" w:rsidRDefault="00A51BA1" w:rsidP="00533CE6">
            <w:pPr>
              <w:jc w:val="right"/>
            </w:pPr>
            <w:r>
              <w:t>381,72</w:t>
            </w:r>
            <w:r w:rsidR="001E3424">
              <w:t xml:space="preserve">  </w:t>
            </w:r>
          </w:p>
        </w:tc>
      </w:tr>
      <w:tr w:rsidR="001E3424" w:rsidRPr="006B6E33" w:rsidTr="00533CE6">
        <w:tc>
          <w:tcPr>
            <w:tcW w:w="5011" w:type="dxa"/>
          </w:tcPr>
          <w:p w:rsidR="001E3424" w:rsidRPr="006B6E33" w:rsidRDefault="001E3424" w:rsidP="00533CE6">
            <w:r>
              <w:t xml:space="preserve">               - regeneráciu PS, dopravu              </w:t>
            </w:r>
          </w:p>
        </w:tc>
        <w:tc>
          <w:tcPr>
            <w:tcW w:w="4168" w:type="dxa"/>
          </w:tcPr>
          <w:p w:rsidR="001E3424" w:rsidRDefault="001E3424" w:rsidP="00533CE6">
            <w:pPr>
              <w:jc w:val="right"/>
            </w:pPr>
            <w:r>
              <w:t xml:space="preserve">0   </w:t>
            </w:r>
          </w:p>
        </w:tc>
      </w:tr>
      <w:tr w:rsidR="001E3424" w:rsidTr="00533CE6">
        <w:tc>
          <w:tcPr>
            <w:tcW w:w="5011" w:type="dxa"/>
          </w:tcPr>
          <w:p w:rsidR="001E3424" w:rsidRDefault="001E3424" w:rsidP="00533CE6">
            <w:r>
              <w:t xml:space="preserve">               - dopravné                          </w:t>
            </w:r>
          </w:p>
        </w:tc>
        <w:tc>
          <w:tcPr>
            <w:tcW w:w="4168" w:type="dxa"/>
          </w:tcPr>
          <w:p w:rsidR="001E3424" w:rsidRDefault="001E3424" w:rsidP="00533CE6">
            <w:pPr>
              <w:jc w:val="right"/>
            </w:pPr>
            <w:r>
              <w:t xml:space="preserve">0 </w:t>
            </w:r>
          </w:p>
        </w:tc>
      </w:tr>
      <w:tr w:rsidR="001E3424" w:rsidTr="00533CE6">
        <w:tc>
          <w:tcPr>
            <w:tcW w:w="5011" w:type="dxa"/>
          </w:tcPr>
          <w:p w:rsidR="001E3424" w:rsidRDefault="001E3424" w:rsidP="00533CE6">
            <w:r>
              <w:t xml:space="preserve">               - ostatné úbytky                                               </w:t>
            </w:r>
          </w:p>
        </w:tc>
        <w:tc>
          <w:tcPr>
            <w:tcW w:w="4168" w:type="dxa"/>
          </w:tcPr>
          <w:p w:rsidR="001E3424" w:rsidRDefault="001E3424" w:rsidP="00533CE6">
            <w:pPr>
              <w:jc w:val="right"/>
            </w:pPr>
            <w:r>
              <w:t xml:space="preserve">0   </w:t>
            </w:r>
          </w:p>
        </w:tc>
      </w:tr>
      <w:tr w:rsidR="001E3424" w:rsidTr="00533CE6">
        <w:tc>
          <w:tcPr>
            <w:tcW w:w="5011" w:type="dxa"/>
            <w:shd w:val="clear" w:color="auto" w:fill="D9D9D9"/>
          </w:tcPr>
          <w:p w:rsidR="001E3424" w:rsidRPr="006B6E33" w:rsidRDefault="001E3424" w:rsidP="00533CE6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12.202</w:t>
            </w:r>
            <w:r w:rsidR="00664817">
              <w:t>4</w:t>
            </w:r>
          </w:p>
        </w:tc>
        <w:tc>
          <w:tcPr>
            <w:tcW w:w="4168" w:type="dxa"/>
            <w:shd w:val="clear" w:color="auto" w:fill="D9D9D9"/>
          </w:tcPr>
          <w:p w:rsidR="001E3424" w:rsidRPr="006B6E33" w:rsidRDefault="001E3424" w:rsidP="00533CE6">
            <w:pPr>
              <w:jc w:val="center"/>
            </w:pPr>
            <w:r>
              <w:t xml:space="preserve">                                                     2</w:t>
            </w:r>
            <w:r w:rsidR="00A51BA1">
              <w:t>44</w:t>
            </w:r>
            <w:r>
              <w:t>,</w:t>
            </w:r>
            <w:r w:rsidR="00A51BA1">
              <w:t>55</w:t>
            </w:r>
          </w:p>
        </w:tc>
      </w:tr>
    </w:tbl>
    <w:p w:rsidR="001E3424" w:rsidRDefault="001E3424" w:rsidP="001E3424">
      <w:pPr>
        <w:tabs>
          <w:tab w:val="right" w:pos="7560"/>
        </w:tabs>
        <w:rPr>
          <w:b/>
          <w:color w:val="0000FF"/>
          <w:sz w:val="28"/>
        </w:rPr>
      </w:pPr>
    </w:p>
    <w:p w:rsidR="00664817" w:rsidRDefault="00664817" w:rsidP="001E3424">
      <w:pPr>
        <w:tabs>
          <w:tab w:val="right" w:pos="7560"/>
        </w:tabs>
        <w:rPr>
          <w:b/>
          <w:color w:val="0000FF"/>
          <w:sz w:val="28"/>
        </w:rPr>
      </w:pPr>
    </w:p>
    <w:p w:rsidR="00727D76" w:rsidRPr="005A289F" w:rsidRDefault="00727D76" w:rsidP="00727D76">
      <w:pPr>
        <w:tabs>
          <w:tab w:val="right" w:pos="7560"/>
        </w:tabs>
      </w:pPr>
      <w:r w:rsidRPr="00665A42">
        <w:rPr>
          <w:b/>
          <w:color w:val="4F81BD" w:themeColor="accent1"/>
          <w:sz w:val="28"/>
        </w:rPr>
        <w:t>6. Bilancia aktív a pasív k 31.12.202</w:t>
      </w:r>
      <w:r w:rsidR="00F34894">
        <w:rPr>
          <w:b/>
          <w:color w:val="4F81BD" w:themeColor="accent1"/>
          <w:sz w:val="28"/>
        </w:rPr>
        <w:t>4</w:t>
      </w:r>
      <w:r w:rsidRPr="00665A42">
        <w:rPr>
          <w:b/>
          <w:color w:val="4F81BD" w:themeColor="accent1"/>
          <w:sz w:val="28"/>
        </w:rPr>
        <w:t xml:space="preserve">  v  €</w:t>
      </w:r>
    </w:p>
    <w:p w:rsidR="00727D76" w:rsidRDefault="00727D76" w:rsidP="00727D76">
      <w:pPr>
        <w:rPr>
          <w:b/>
          <w:color w:val="0000FF"/>
          <w:sz w:val="28"/>
        </w:rPr>
      </w:pPr>
    </w:p>
    <w:p w:rsidR="00727D76" w:rsidRDefault="00727D76" w:rsidP="00727D76">
      <w:pPr>
        <w:rPr>
          <w:b/>
          <w:color w:val="0000FF"/>
          <w:sz w:val="28"/>
        </w:rPr>
      </w:pPr>
    </w:p>
    <w:p w:rsidR="00727D76" w:rsidRDefault="00727D76" w:rsidP="00727D76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A K T Í V A </w:t>
      </w:r>
    </w:p>
    <w:tbl>
      <w:tblPr>
        <w:tblW w:w="951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90"/>
      </w:tblGrid>
      <w:tr w:rsidR="00727D76" w:rsidTr="00533CE6">
        <w:trPr>
          <w:trHeight w:val="59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F34894">
              <w:rPr>
                <w:b/>
              </w:rPr>
              <w:t>4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F34894">
              <w:rPr>
                <w:b/>
              </w:rPr>
              <w:t>4</w:t>
            </w:r>
          </w:p>
        </w:tc>
      </w:tr>
      <w:tr w:rsidR="00F34894" w:rsidTr="00533CE6">
        <w:trPr>
          <w:trHeight w:val="57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642C5C" w:rsidRDefault="00F34894" w:rsidP="00F34894">
            <w:r w:rsidRPr="00642C5C">
              <w:t>4445033,15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napToGrid w:val="0"/>
              <w:spacing w:line="360" w:lineRule="auto"/>
              <w:jc w:val="center"/>
            </w:pPr>
            <w:r>
              <w:t>433093,22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642C5C" w:rsidRDefault="00F34894" w:rsidP="00F34894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center"/>
            </w:pP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642C5C" w:rsidRDefault="00F34894" w:rsidP="00F34894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center"/>
            </w:pP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642C5C" w:rsidRDefault="00F34894" w:rsidP="00F34894">
            <w:r w:rsidRPr="00642C5C">
              <w:t>39192,15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napToGrid w:val="0"/>
              <w:spacing w:line="360" w:lineRule="auto"/>
              <w:jc w:val="center"/>
            </w:pPr>
            <w:r>
              <w:t>379752,22</w:t>
            </w:r>
          </w:p>
        </w:tc>
      </w:tr>
      <w:tr w:rsidR="0059652F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652F" w:rsidRDefault="0059652F" w:rsidP="0059652F">
            <w:pPr>
              <w:snapToGrid w:val="0"/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652F" w:rsidRDefault="0059652F" w:rsidP="0059652F">
            <w:r w:rsidRPr="00642C5C">
              <w:t>53341,00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2F" w:rsidRDefault="0059652F" w:rsidP="0059652F">
            <w:pPr>
              <w:spacing w:line="360" w:lineRule="auto"/>
              <w:jc w:val="center"/>
            </w:pPr>
            <w:r>
              <w:t>53341,00</w:t>
            </w:r>
          </w:p>
        </w:tc>
      </w:tr>
      <w:tr w:rsidR="00F34894" w:rsidTr="00533CE6">
        <w:trPr>
          <w:trHeight w:val="54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59652F" w:rsidP="00F34894">
            <w:r>
              <w:t>107326,67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pacing w:line="360" w:lineRule="auto"/>
              <w:jc w:val="center"/>
            </w:pPr>
            <w:r>
              <w:t>114608,48</w:t>
            </w:r>
          </w:p>
        </w:tc>
      </w:tr>
      <w:tr w:rsidR="00727D76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</w:pPr>
          </w:p>
        </w:tc>
      </w:tr>
      <w:tr w:rsidR="00727D76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</w:pP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5E2287" w:rsidRDefault="00F34894" w:rsidP="00F34894">
            <w:r w:rsidRPr="005E2287">
              <w:t>8410,76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pacing w:line="360" w:lineRule="auto"/>
              <w:jc w:val="center"/>
            </w:pPr>
            <w:r>
              <w:t>4312,76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5E2287" w:rsidRDefault="00F34894" w:rsidP="00F34894">
            <w:r w:rsidRPr="005E2287">
              <w:t>27291,88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pacing w:line="360" w:lineRule="auto"/>
              <w:jc w:val="center"/>
            </w:pPr>
            <w:r>
              <w:t>106862,63</w:t>
            </w:r>
          </w:p>
        </w:tc>
      </w:tr>
      <w:tr w:rsidR="00F34894" w:rsidTr="00533CE6">
        <w:trPr>
          <w:trHeight w:val="56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r w:rsidRPr="005E2287">
              <w:t>552967,94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548387,30</w:t>
            </w:r>
          </w:p>
        </w:tc>
      </w:tr>
    </w:tbl>
    <w:p w:rsidR="00727D76" w:rsidRDefault="00727D76" w:rsidP="00727D76">
      <w:pPr>
        <w:spacing w:line="360" w:lineRule="auto"/>
        <w:jc w:val="both"/>
        <w:rPr>
          <w:b/>
        </w:rPr>
      </w:pPr>
    </w:p>
    <w:p w:rsidR="00727D76" w:rsidRDefault="00727D76" w:rsidP="00727D76">
      <w:pPr>
        <w:spacing w:line="360" w:lineRule="auto"/>
        <w:jc w:val="both"/>
        <w:rPr>
          <w:b/>
        </w:rPr>
      </w:pPr>
      <w:r>
        <w:rPr>
          <w:b/>
        </w:rPr>
        <w:t>P A S Í V A</w:t>
      </w:r>
    </w:p>
    <w:tbl>
      <w:tblPr>
        <w:tblW w:w="943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987"/>
        <w:gridCol w:w="2693"/>
      </w:tblGrid>
      <w:tr w:rsidR="00727D76" w:rsidTr="00533CE6">
        <w:trPr>
          <w:trHeight w:val="57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F34894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76" w:rsidRDefault="00727D76" w:rsidP="00533CE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F34894">
              <w:rPr>
                <w:b/>
              </w:rPr>
              <w:t>4</w:t>
            </w:r>
          </w:p>
        </w:tc>
      </w:tr>
      <w:tr w:rsidR="00F34894" w:rsidTr="00533CE6">
        <w:trPr>
          <w:trHeight w:val="55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229720,59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napToGrid w:val="0"/>
              <w:spacing w:line="360" w:lineRule="auto"/>
              <w:jc w:val="center"/>
            </w:pPr>
            <w:r>
              <w:t>204326,15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center"/>
            </w:pP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proofErr w:type="spellStart"/>
            <w:r>
              <w:t>Nevysporiadaný</w:t>
            </w:r>
            <w:proofErr w:type="spellEnd"/>
            <w:r>
              <w:t xml:space="preserve"> výsledok </w:t>
            </w:r>
          </w:p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 xml:space="preserve">hospodárenia z minulých rokov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186520,23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pacing w:line="360" w:lineRule="auto"/>
              <w:jc w:val="center"/>
            </w:pPr>
            <w:r>
              <w:t>224984,17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43200,36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pacing w:line="360" w:lineRule="auto"/>
              <w:jc w:val="center"/>
            </w:pPr>
            <w:r>
              <w:t>-20865,02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Precenenie majetku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F34894" w:rsidP="00F34894">
            <w:pPr>
              <w:spacing w:line="360" w:lineRule="auto"/>
              <w:jc w:val="center"/>
            </w:pPr>
            <w:r>
              <w:t>0</w:t>
            </w:r>
          </w:p>
        </w:tc>
      </w:tr>
      <w:tr w:rsidR="00F34894" w:rsidRPr="003C2898" w:rsidTr="00533CE6">
        <w:trPr>
          <w:trHeight w:val="575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49062,48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Pr="003C2898" w:rsidRDefault="0059652F" w:rsidP="00F34894">
            <w:pPr>
              <w:snapToGrid w:val="0"/>
              <w:spacing w:line="360" w:lineRule="auto"/>
              <w:jc w:val="center"/>
            </w:pPr>
            <w:r>
              <w:t>17986,87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480,-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Pr="003C2898" w:rsidRDefault="0059652F" w:rsidP="00F34894">
            <w:pPr>
              <w:snapToGrid w:val="0"/>
              <w:spacing w:line="360" w:lineRule="auto"/>
              <w:jc w:val="center"/>
            </w:pPr>
            <w:r>
              <w:t>660</w:t>
            </w:r>
            <w:r w:rsidR="00F34894" w:rsidRPr="003C2898">
              <w:t>,-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6751,00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napToGrid w:val="0"/>
              <w:spacing w:line="360" w:lineRule="auto"/>
              <w:jc w:val="center"/>
            </w:pPr>
            <w:r>
              <w:t>9082,32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</w:pPr>
            <w:r>
              <w:t xml:space="preserve">Bankové úvery a ostatné </w:t>
            </w:r>
            <w:proofErr w:type="spellStart"/>
            <w:r>
              <w:t>prij.výp</w:t>
            </w:r>
            <w:proofErr w:type="spellEnd"/>
            <w:r>
              <w:t>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41600,00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napToGrid w:val="0"/>
              <w:spacing w:line="360" w:lineRule="auto"/>
              <w:jc w:val="center"/>
            </w:pPr>
            <w:r>
              <w:t xml:space="preserve">8000,00 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710738" w:rsidRDefault="00F34894" w:rsidP="00F3489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Pr="004C2C3A" w:rsidRDefault="00F34894" w:rsidP="00F34894">
            <w:r w:rsidRPr="004C2C3A">
              <w:t>274184,87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59652F" w:rsidP="00F34894">
            <w:pPr>
              <w:snapToGrid w:val="0"/>
              <w:spacing w:line="360" w:lineRule="auto"/>
              <w:jc w:val="center"/>
            </w:pPr>
            <w:r>
              <w:t>326074,28</w:t>
            </w:r>
          </w:p>
        </w:tc>
      </w:tr>
      <w:tr w:rsidR="00F34894" w:rsidTr="00533C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pPr>
              <w:snapToGrid w:val="0"/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894" w:rsidRDefault="00F34894" w:rsidP="00F34894">
            <w:r w:rsidRPr="004C2C3A">
              <w:t xml:space="preserve">             552967,94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94" w:rsidRDefault="00F34894" w:rsidP="00F34894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             </w:t>
            </w:r>
            <w:r w:rsidR="0059652F">
              <w:rPr>
                <w:i/>
              </w:rPr>
              <w:t>548387,30</w:t>
            </w:r>
          </w:p>
        </w:tc>
      </w:tr>
    </w:tbl>
    <w:p w:rsidR="00430323" w:rsidRDefault="00430323" w:rsidP="00430323">
      <w:pPr>
        <w:jc w:val="both"/>
      </w:pPr>
    </w:p>
    <w:p w:rsidR="00430323" w:rsidRDefault="00430323" w:rsidP="00430323">
      <w:pPr>
        <w:jc w:val="both"/>
      </w:pPr>
    </w:p>
    <w:p w:rsidR="00A242D3" w:rsidRPr="00B02CEC" w:rsidRDefault="00A242D3" w:rsidP="00A242D3">
      <w:pPr>
        <w:rPr>
          <w:b/>
          <w:color w:val="0070C0"/>
          <w:sz w:val="28"/>
          <w:szCs w:val="28"/>
        </w:rPr>
      </w:pPr>
      <w:r w:rsidRPr="00B02CEC">
        <w:rPr>
          <w:b/>
          <w:color w:val="0070C0"/>
          <w:sz w:val="28"/>
          <w:szCs w:val="28"/>
        </w:rPr>
        <w:t>7. Prehľad o stave a vývoji dlhu k 31.12.202</w:t>
      </w:r>
      <w:r w:rsidR="00F34894">
        <w:rPr>
          <w:b/>
          <w:color w:val="0070C0"/>
          <w:sz w:val="28"/>
          <w:szCs w:val="28"/>
        </w:rPr>
        <w:t>4</w:t>
      </w:r>
    </w:p>
    <w:p w:rsidR="00A242D3" w:rsidRDefault="00A242D3" w:rsidP="00A242D3">
      <w:pPr>
        <w:ind w:left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2093"/>
        <w:gridCol w:w="1895"/>
        <w:gridCol w:w="1779"/>
      </w:tblGrid>
      <w:tr w:rsidR="00A242D3" w:rsidRPr="00747363" w:rsidTr="004064F1"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42D3" w:rsidRDefault="00A242D3" w:rsidP="008C49EC">
            <w:pPr>
              <w:ind w:left="-108"/>
              <w:jc w:val="both"/>
              <w:rPr>
                <w:b/>
                <w:sz w:val="20"/>
                <w:szCs w:val="20"/>
              </w:rPr>
            </w:pPr>
            <w:r w:rsidRPr="0080539F">
              <w:rPr>
                <w:b/>
              </w:rPr>
              <w:t xml:space="preserve">Stav </w:t>
            </w:r>
            <w:r>
              <w:rPr>
                <w:b/>
              </w:rPr>
              <w:t>záväzkov</w:t>
            </w:r>
            <w:r w:rsidRPr="0080539F">
              <w:rPr>
                <w:b/>
              </w:rPr>
              <w:t xml:space="preserve"> k 31.12.</w:t>
            </w:r>
            <w:r>
              <w:rPr>
                <w:b/>
              </w:rPr>
              <w:t>202</w:t>
            </w:r>
            <w:r w:rsidR="00F34894">
              <w:rPr>
                <w:b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42D3" w:rsidRDefault="00A242D3" w:rsidP="008C49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42D3" w:rsidRPr="00DD22AB" w:rsidRDefault="00A242D3" w:rsidP="008C49EC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42D3" w:rsidRDefault="00A242D3" w:rsidP="008C49E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42D3" w:rsidRPr="00747363" w:rsidTr="004064F1">
        <w:tc>
          <w:tcPr>
            <w:tcW w:w="3196" w:type="dxa"/>
            <w:tcBorders>
              <w:top w:val="single" w:sz="4" w:space="0" w:color="auto"/>
            </w:tcBorders>
            <w:shd w:val="clear" w:color="auto" w:fill="D9D9D9"/>
          </w:tcPr>
          <w:p w:rsidR="00A242D3" w:rsidRPr="00DD22AB" w:rsidRDefault="00A242D3" w:rsidP="008C49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D9D9D9"/>
          </w:tcPr>
          <w:p w:rsidR="00A242D3" w:rsidRPr="00DD22AB" w:rsidRDefault="00A242D3" w:rsidP="008C49EC">
            <w:pPr>
              <w:jc w:val="center"/>
              <w:rPr>
                <w:sz w:val="18"/>
                <w:szCs w:val="18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202</w:t>
            </w:r>
            <w:r w:rsidR="00F3489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D9D9D9"/>
          </w:tcPr>
          <w:p w:rsidR="00A242D3" w:rsidRDefault="00A242D3" w:rsidP="008C49EC">
            <w:pPr>
              <w:jc w:val="center"/>
              <w:rPr>
                <w:sz w:val="16"/>
                <w:szCs w:val="16"/>
              </w:rPr>
            </w:pPr>
          </w:p>
          <w:p w:rsidR="00A242D3" w:rsidRPr="00DD22AB" w:rsidRDefault="00A242D3" w:rsidP="008C4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</w:t>
            </w:r>
            <w:r w:rsidRPr="00DD22AB">
              <w:rPr>
                <w:sz w:val="16"/>
                <w:szCs w:val="16"/>
              </w:rPr>
              <w:t>v lehote splatnosti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D9D9D9"/>
          </w:tcPr>
          <w:p w:rsidR="00A242D3" w:rsidRDefault="00A242D3" w:rsidP="008C49EC">
            <w:pPr>
              <w:jc w:val="center"/>
              <w:rPr>
                <w:sz w:val="16"/>
                <w:szCs w:val="16"/>
              </w:rPr>
            </w:pPr>
          </w:p>
          <w:p w:rsidR="00A242D3" w:rsidRPr="00DD22AB" w:rsidRDefault="00A242D3" w:rsidP="008C4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A242D3" w:rsidRPr="00747363" w:rsidTr="004064F1">
        <w:tc>
          <w:tcPr>
            <w:tcW w:w="3196" w:type="dxa"/>
          </w:tcPr>
          <w:p w:rsidR="00A242D3" w:rsidRPr="00F37A03" w:rsidRDefault="00A242D3" w:rsidP="008C4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093" w:type="dxa"/>
          </w:tcPr>
          <w:p w:rsidR="00A242D3" w:rsidRPr="00F37A03" w:rsidRDefault="00A242D3" w:rsidP="008C49E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95" w:type="dxa"/>
          </w:tcPr>
          <w:p w:rsidR="00A242D3" w:rsidRPr="00F37A03" w:rsidRDefault="00A242D3" w:rsidP="008C49E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</w:tcPr>
          <w:p w:rsidR="00A242D3" w:rsidRPr="00F37A03" w:rsidRDefault="00A242D3" w:rsidP="008C49E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9652F" w:rsidRPr="00747363" w:rsidTr="004064F1">
        <w:tc>
          <w:tcPr>
            <w:tcW w:w="3196" w:type="dxa"/>
          </w:tcPr>
          <w:p w:rsidR="0059652F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2303,10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2303,10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1135,65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1135,65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2327,26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2327,26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537,25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537,25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8000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štátnym fondom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</w:tcPr>
          <w:p w:rsidR="0059652F" w:rsidRPr="00F37A03" w:rsidRDefault="0059652F" w:rsidP="0059652F">
            <w:pPr>
              <w:numPr>
                <w:ilvl w:val="0"/>
                <w:numId w:val="12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093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2764,21</w:t>
            </w:r>
          </w:p>
        </w:tc>
        <w:tc>
          <w:tcPr>
            <w:tcW w:w="1895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2764,21</w:t>
            </w:r>
          </w:p>
        </w:tc>
        <w:tc>
          <w:tcPr>
            <w:tcW w:w="1779" w:type="dxa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652F" w:rsidRPr="00747363" w:rsidTr="004064F1">
        <w:tc>
          <w:tcPr>
            <w:tcW w:w="3196" w:type="dxa"/>
            <w:shd w:val="clear" w:color="auto" w:fill="D9D9D9"/>
          </w:tcPr>
          <w:p w:rsidR="0059652F" w:rsidRPr="00F37A03" w:rsidRDefault="0059652F" w:rsidP="00596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31.12.2024</w:t>
            </w:r>
          </w:p>
        </w:tc>
        <w:tc>
          <w:tcPr>
            <w:tcW w:w="2093" w:type="dxa"/>
            <w:shd w:val="clear" w:color="auto" w:fill="D9D9D9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17986,87</w:t>
            </w:r>
          </w:p>
        </w:tc>
        <w:tc>
          <w:tcPr>
            <w:tcW w:w="1895" w:type="dxa"/>
            <w:shd w:val="clear" w:color="auto" w:fill="D9D9D9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17986,87</w:t>
            </w:r>
          </w:p>
        </w:tc>
        <w:tc>
          <w:tcPr>
            <w:tcW w:w="1779" w:type="dxa"/>
            <w:shd w:val="clear" w:color="auto" w:fill="D9D9D9"/>
          </w:tcPr>
          <w:p w:rsidR="0059652F" w:rsidRPr="00F37A03" w:rsidRDefault="0059652F" w:rsidP="0059652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A242D3" w:rsidRPr="00925A18" w:rsidRDefault="00A242D3" w:rsidP="00A242D3">
      <w:pPr>
        <w:ind w:left="360"/>
        <w:jc w:val="both"/>
      </w:pPr>
    </w:p>
    <w:p w:rsidR="00A242D3" w:rsidRPr="00925A18" w:rsidRDefault="00A242D3" w:rsidP="00A242D3">
      <w:pPr>
        <w:jc w:val="both"/>
        <w:rPr>
          <w:b/>
        </w:rPr>
      </w:pPr>
      <w:r w:rsidRPr="00925A18">
        <w:rPr>
          <w:b/>
        </w:rPr>
        <w:t>Stav úverov a návratných finančných výpomocí (NFV) k 31.12.202</w:t>
      </w:r>
      <w:r w:rsidR="00F34894">
        <w:rPr>
          <w:b/>
        </w:rPr>
        <w:t>4</w:t>
      </w:r>
      <w:r w:rsidRPr="00925A18">
        <w:rPr>
          <w:b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46"/>
        <w:gridCol w:w="1389"/>
        <w:gridCol w:w="1417"/>
        <w:gridCol w:w="1276"/>
        <w:gridCol w:w="1559"/>
        <w:gridCol w:w="1276"/>
      </w:tblGrid>
      <w:tr w:rsidR="00A242D3" w:rsidRPr="00337A5C" w:rsidTr="00BF7064">
        <w:tc>
          <w:tcPr>
            <w:tcW w:w="1560" w:type="dxa"/>
            <w:shd w:val="clear" w:color="auto" w:fill="D9D9D9"/>
          </w:tcPr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</w:p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446" w:type="dxa"/>
            <w:shd w:val="clear" w:color="auto" w:fill="D9D9D9"/>
          </w:tcPr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</w:p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389" w:type="dxa"/>
            <w:shd w:val="clear" w:color="auto" w:fill="D9D9D9"/>
          </w:tcPr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Výška poskytnutého úveru</w:t>
            </w:r>
            <w:r>
              <w:rPr>
                <w:sz w:val="18"/>
                <w:szCs w:val="18"/>
              </w:rPr>
              <w:t>/NFV</w:t>
            </w:r>
          </w:p>
        </w:tc>
        <w:tc>
          <w:tcPr>
            <w:tcW w:w="1417" w:type="dxa"/>
            <w:shd w:val="clear" w:color="auto" w:fill="D9D9D9"/>
          </w:tcPr>
          <w:p w:rsidR="00A242D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istiny </w:t>
            </w:r>
          </w:p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202</w:t>
            </w:r>
            <w:r w:rsidR="00F34894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D9D9D9"/>
          </w:tcPr>
          <w:p w:rsidR="00A242D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úrokov </w:t>
            </w:r>
          </w:p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202</w:t>
            </w:r>
            <w:r w:rsidR="00F3489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D9D9D9"/>
          </w:tcPr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Zostatok úveru (istiny) k 31.12.</w:t>
            </w:r>
            <w:r>
              <w:rPr>
                <w:sz w:val="18"/>
                <w:szCs w:val="18"/>
              </w:rPr>
              <w:t>202</w:t>
            </w:r>
            <w:r w:rsidR="00F34894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D9D9D9"/>
          </w:tcPr>
          <w:p w:rsidR="00A242D3" w:rsidRPr="00755A83" w:rsidRDefault="00A242D3" w:rsidP="008C4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:rsidR="00A242D3" w:rsidRPr="00755A83" w:rsidRDefault="00A242D3" w:rsidP="008C49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A242D3" w:rsidRPr="00755A83" w:rsidRDefault="00A242D3" w:rsidP="008C49EC">
            <w:pPr>
              <w:jc w:val="center"/>
              <w:rPr>
                <w:sz w:val="20"/>
                <w:szCs w:val="20"/>
              </w:rPr>
            </w:pPr>
          </w:p>
        </w:tc>
      </w:tr>
      <w:tr w:rsidR="004064F1" w:rsidRPr="00483452" w:rsidTr="00BF7064">
        <w:tc>
          <w:tcPr>
            <w:tcW w:w="1560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Primabanka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46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Detské ihrisko</w:t>
            </w:r>
          </w:p>
        </w:tc>
        <w:tc>
          <w:tcPr>
            <w:tcW w:w="1389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</w:t>
            </w:r>
          </w:p>
        </w:tc>
        <w:tc>
          <w:tcPr>
            <w:tcW w:w="1417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64F1" w:rsidRPr="00755A83" w:rsidRDefault="00BF7064" w:rsidP="004064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402,42</w:t>
            </w:r>
          </w:p>
        </w:tc>
        <w:tc>
          <w:tcPr>
            <w:tcW w:w="1559" w:type="dxa"/>
          </w:tcPr>
          <w:p w:rsidR="004064F1" w:rsidRPr="00755A83" w:rsidRDefault="0059652F" w:rsidP="00406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1276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4894">
              <w:rPr>
                <w:sz w:val="20"/>
                <w:szCs w:val="20"/>
              </w:rPr>
              <w:t>6</w:t>
            </w:r>
          </w:p>
        </w:tc>
      </w:tr>
      <w:tr w:rsidR="004064F1" w:rsidRPr="00483452" w:rsidTr="00BF7064">
        <w:tc>
          <w:tcPr>
            <w:tcW w:w="1560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</w:tr>
      <w:tr w:rsidR="004064F1" w:rsidRPr="00483452" w:rsidTr="00BF7064">
        <w:tc>
          <w:tcPr>
            <w:tcW w:w="1560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4064F1" w:rsidRPr="00755A83" w:rsidRDefault="004064F1" w:rsidP="004064F1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64F1" w:rsidRPr="00755A83" w:rsidRDefault="004064F1" w:rsidP="004064F1">
            <w:pPr>
              <w:jc w:val="right"/>
              <w:rPr>
                <w:sz w:val="20"/>
                <w:szCs w:val="20"/>
              </w:rPr>
            </w:pPr>
          </w:p>
        </w:tc>
      </w:tr>
    </w:tbl>
    <w:p w:rsidR="00A242D3" w:rsidRDefault="00A242D3" w:rsidP="00A242D3">
      <w:pPr>
        <w:jc w:val="both"/>
      </w:pPr>
    </w:p>
    <w:p w:rsidR="00A242D3" w:rsidRPr="00BF7064" w:rsidRDefault="00A242D3" w:rsidP="00A242D3">
      <w:pPr>
        <w:jc w:val="both"/>
      </w:pPr>
      <w:r w:rsidRPr="00BF7064">
        <w:t xml:space="preserve">Obec uzatvorila v roku 2023 Zmluvu o úvere na </w:t>
      </w:r>
      <w:r w:rsidR="004064F1" w:rsidRPr="00BF7064">
        <w:t>projekt</w:t>
      </w:r>
      <w:r w:rsidR="00BF7064" w:rsidRPr="00BF7064">
        <w:t xml:space="preserve"> </w:t>
      </w:r>
      <w:r w:rsidR="004064F1" w:rsidRPr="00BF7064">
        <w:t>EA</w:t>
      </w:r>
      <w:r w:rsidR="00BF7064" w:rsidRPr="00BF7064">
        <w:t>CEA</w:t>
      </w:r>
      <w:r w:rsidRPr="00BF7064">
        <w:t xml:space="preserve">. Úver je </w:t>
      </w:r>
      <w:r w:rsidR="00BF7064" w:rsidRPr="00BF7064">
        <w:t>krátkodobý</w:t>
      </w:r>
      <w:r w:rsidRPr="00BF7064">
        <w:t xml:space="preserve"> s dobou splatnosti do </w:t>
      </w:r>
      <w:r w:rsidR="00BF7064" w:rsidRPr="00BF7064">
        <w:t>2024</w:t>
      </w:r>
      <w:r w:rsidRPr="00BF7064">
        <w:t>, splátky úrokov sú mesačné.</w:t>
      </w:r>
    </w:p>
    <w:p w:rsidR="00A242D3" w:rsidRDefault="00A242D3" w:rsidP="00A242D3">
      <w:pPr>
        <w:ind w:left="360"/>
        <w:jc w:val="both"/>
      </w:pPr>
    </w:p>
    <w:p w:rsidR="00A242D3" w:rsidRDefault="00A242D3" w:rsidP="00A242D3">
      <w:pPr>
        <w:rPr>
          <w:b/>
          <w:strike/>
          <w:color w:val="0000FF"/>
        </w:rPr>
      </w:pPr>
      <w:r w:rsidRPr="00C27556">
        <w:rPr>
          <w:b/>
        </w:rPr>
        <w:t xml:space="preserve">Dodržiavanie pravidiel používania návratných zdrojov </w:t>
      </w:r>
      <w:r w:rsidRPr="00AD2683">
        <w:rPr>
          <w:b/>
        </w:rPr>
        <w:t>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A242D3" w:rsidRDefault="00A242D3" w:rsidP="00A242D3">
      <w:pPr>
        <w:jc w:val="both"/>
        <w:rPr>
          <w:bCs/>
        </w:rPr>
      </w:pPr>
      <w:r w:rsidRPr="00C27556">
        <w:rPr>
          <w:bCs/>
        </w:rPr>
        <w:t xml:space="preserve">    Obec v zmysle ustanovenia § 17 </w:t>
      </w:r>
      <w:r>
        <w:rPr>
          <w:bCs/>
        </w:rPr>
        <w:t xml:space="preserve">ods. 6 </w:t>
      </w:r>
      <w:r w:rsidRPr="00C27556">
        <w:rPr>
          <w:bCs/>
        </w:rPr>
        <w:t>zákona č.</w:t>
      </w:r>
      <w:r w:rsidRPr="00C27556">
        <w:t xml:space="preserve">583/2004 </w:t>
      </w:r>
      <w:proofErr w:type="spellStart"/>
      <w:r w:rsidRPr="00C27556">
        <w:t>Z.z</w:t>
      </w:r>
      <w:proofErr w:type="spellEnd"/>
      <w:r w:rsidRPr="00C27556">
        <w:t xml:space="preserve">. o rozpočtových pravidlách územnej samosprávy a o zmene a doplnení niektorých </w:t>
      </w:r>
      <w:r w:rsidRPr="00227F9E">
        <w:t>zákonov v </w:t>
      </w:r>
      <w:proofErr w:type="spellStart"/>
      <w:r w:rsidRPr="00227F9E">
        <w:t>z.n.p</w:t>
      </w:r>
      <w:proofErr w:type="spellEnd"/>
      <w:r w:rsidRPr="00227F9E">
        <w:t>.,</w:t>
      </w:r>
      <w:r w:rsidRPr="00C27556">
        <w:rPr>
          <w:bCs/>
        </w:rPr>
        <w:t xml:space="preserve"> môže na plnenie svojich úloh prijať návra</w:t>
      </w:r>
      <w:r>
        <w:rPr>
          <w:bCs/>
        </w:rPr>
        <w:t>tné zdroje financovania, len ak</w:t>
      </w:r>
      <w:r w:rsidRPr="00C27556">
        <w:rPr>
          <w:bCs/>
        </w:rPr>
        <w:t>:</w:t>
      </w:r>
    </w:p>
    <w:p w:rsidR="00A242D3" w:rsidRDefault="00A242D3" w:rsidP="00A242D3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r w:rsidRPr="00643701">
        <w:rPr>
          <w:bCs/>
        </w:rPr>
        <w:t>dlhu</w:t>
      </w:r>
      <w:r w:rsidRPr="004D367E">
        <w:rPr>
          <w:bCs/>
        </w:rPr>
        <w:t xml:space="preserve"> obce neprekročí </w:t>
      </w:r>
      <w:r w:rsidRPr="00150FAC">
        <w:rPr>
          <w:b/>
          <w:bCs/>
        </w:rPr>
        <w:t>60%</w:t>
      </w:r>
      <w:r w:rsidRPr="004D367E">
        <w:rPr>
          <w:bCs/>
        </w:rPr>
        <w:t xml:space="preserve"> skutočných bežných príjmov predchádzajúceho rozpočtového roka a</w:t>
      </w:r>
    </w:p>
    <w:p w:rsidR="00A242D3" w:rsidRPr="00643701" w:rsidRDefault="00A242D3" w:rsidP="00A242D3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ind w:left="284" w:hanging="284"/>
        <w:jc w:val="both"/>
      </w:pPr>
      <w:r w:rsidRPr="00643701">
        <w:t xml:space="preserve">suma splátok návratných zdrojov financovania, vrátane úhrady výnosov a suma splátok záväzkov z investičných dodávateľských úverov neprekročí v príslušnom rozpočtovom roku </w:t>
      </w:r>
      <w:r w:rsidRPr="00643701">
        <w:rPr>
          <w:b/>
        </w:rPr>
        <w:t>25 %</w:t>
      </w:r>
      <w:r w:rsidRPr="00643701">
        <w:t xml:space="preserve"> skutočných bežných príjmov predchádzajúceho rozpočtového roka </w:t>
      </w:r>
      <w:r w:rsidRPr="00665A42">
        <w:t xml:space="preserve">znížených o </w:t>
      </w:r>
      <w:r w:rsidRPr="00643701">
        <w:t xml:space="preserve">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430323" w:rsidRDefault="00430323" w:rsidP="00430323">
      <w:pPr>
        <w:jc w:val="both"/>
      </w:pPr>
    </w:p>
    <w:p w:rsidR="00430323" w:rsidRPr="00665A42" w:rsidRDefault="00430323" w:rsidP="00430323">
      <w:pPr>
        <w:numPr>
          <w:ilvl w:val="0"/>
          <w:numId w:val="14"/>
        </w:numPr>
        <w:suppressAutoHyphens w:val="0"/>
        <w:ind w:left="284" w:hanging="284"/>
        <w:jc w:val="both"/>
        <w:rPr>
          <w:b/>
        </w:rPr>
      </w:pPr>
      <w:r w:rsidRPr="00665A42">
        <w:rPr>
          <w:b/>
        </w:rPr>
        <w:t xml:space="preserve">Výpočet dlhu obce podľa § 17 ods.6 písm. a) zákona č.583/2004 </w:t>
      </w:r>
      <w:proofErr w:type="spellStart"/>
      <w:r w:rsidRPr="00665A42">
        <w:rPr>
          <w:b/>
        </w:rPr>
        <w:t>Z.z</w:t>
      </w:r>
      <w:proofErr w:type="spellEnd"/>
      <w:r w:rsidRPr="00665A42">
        <w:rPr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5"/>
        <w:gridCol w:w="3158"/>
      </w:tblGrid>
      <w:tr w:rsidR="00430323" w:rsidRPr="00665A42" w:rsidTr="00CC5144">
        <w:tc>
          <w:tcPr>
            <w:tcW w:w="5795" w:type="dxa"/>
            <w:tcBorders>
              <w:top w:val="single" w:sz="4" w:space="0" w:color="auto"/>
            </w:tcBorders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</w:p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  <w:r w:rsidRPr="00665A42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158" w:type="dxa"/>
            <w:tcBorders>
              <w:top w:val="single" w:sz="4" w:space="0" w:color="auto"/>
            </w:tcBorders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</w:p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  <w:r w:rsidRPr="00665A42">
              <w:rPr>
                <w:b/>
                <w:sz w:val="18"/>
                <w:szCs w:val="18"/>
              </w:rPr>
              <w:t>Suma v EUR</w:t>
            </w:r>
          </w:p>
        </w:tc>
      </w:tr>
      <w:tr w:rsidR="00430323" w:rsidRPr="00665A42" w:rsidTr="00CC5144">
        <w:tc>
          <w:tcPr>
            <w:tcW w:w="5795" w:type="dxa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Bežné príjmy z finančného výkazu FIN 1-12 k 31.12.202</w:t>
            </w:r>
            <w:r w:rsidR="00A51393">
              <w:rPr>
                <w:b/>
                <w:sz w:val="20"/>
                <w:szCs w:val="20"/>
              </w:rPr>
              <w:t>3</w:t>
            </w:r>
            <w:r w:rsidRPr="00665A4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158" w:type="dxa"/>
          </w:tcPr>
          <w:p w:rsidR="00430323" w:rsidRPr="00665A42" w:rsidRDefault="00430323" w:rsidP="008C49EC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30323" w:rsidRPr="00665A42" w:rsidTr="00CC5144">
        <w:tc>
          <w:tcPr>
            <w:tcW w:w="5795" w:type="dxa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spacing w:line="360" w:lineRule="auto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bežné príjmy obce </w:t>
            </w:r>
          </w:p>
        </w:tc>
        <w:tc>
          <w:tcPr>
            <w:tcW w:w="3158" w:type="dxa"/>
          </w:tcPr>
          <w:p w:rsidR="00430323" w:rsidRPr="00665A42" w:rsidRDefault="008B449D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188689,26</w:t>
            </w:r>
          </w:p>
        </w:tc>
      </w:tr>
      <w:tr w:rsidR="00430323" w:rsidRPr="00665A42" w:rsidTr="00CC5144">
        <w:tc>
          <w:tcPr>
            <w:tcW w:w="5795" w:type="dxa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spacing w:line="360" w:lineRule="auto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bežné príjmy RO </w:t>
            </w:r>
          </w:p>
        </w:tc>
        <w:tc>
          <w:tcPr>
            <w:tcW w:w="3158" w:type="dxa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430323" w:rsidRPr="00665A42" w:rsidTr="00CC5144">
        <w:tc>
          <w:tcPr>
            <w:tcW w:w="5795" w:type="dxa"/>
            <w:shd w:val="clear" w:color="auto" w:fill="F7CAAC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Úhrn bežných príjmov obce a RO k 31.12.202</w:t>
            </w:r>
            <w:r w:rsidR="00A51393">
              <w:rPr>
                <w:b/>
                <w:sz w:val="20"/>
                <w:szCs w:val="20"/>
              </w:rPr>
              <w:t>3</w:t>
            </w:r>
            <w:r w:rsidRPr="00665A42">
              <w:rPr>
                <w:b/>
                <w:sz w:val="20"/>
                <w:szCs w:val="20"/>
              </w:rPr>
              <w:t>*</w:t>
            </w:r>
          </w:p>
          <w:p w:rsidR="00430323" w:rsidRPr="00665A42" w:rsidRDefault="00430323" w:rsidP="008C49EC">
            <w:pPr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(Zdroj FIN 1-12 BP, 1.časť obec + RO)</w:t>
            </w:r>
          </w:p>
        </w:tc>
        <w:tc>
          <w:tcPr>
            <w:tcW w:w="3158" w:type="dxa"/>
            <w:shd w:val="clear" w:color="auto" w:fill="F7CAAC"/>
          </w:tcPr>
          <w:p w:rsidR="00430323" w:rsidRPr="00665A42" w:rsidRDefault="006A2E08" w:rsidP="008C49EC">
            <w:pPr>
              <w:spacing w:line="360" w:lineRule="auto"/>
              <w:jc w:val="right"/>
              <w:rPr>
                <w:b/>
              </w:rPr>
            </w:pPr>
            <w:r>
              <w:rPr>
                <w:sz w:val="20"/>
                <w:szCs w:val="20"/>
              </w:rPr>
              <w:t>188689,26</w:t>
            </w:r>
          </w:p>
        </w:tc>
      </w:tr>
      <w:tr w:rsidR="00430323" w:rsidRPr="00665A42" w:rsidTr="00CC5144">
        <w:tc>
          <w:tcPr>
            <w:tcW w:w="5795" w:type="dxa"/>
          </w:tcPr>
          <w:p w:rsidR="00430323" w:rsidRPr="00665A42" w:rsidRDefault="00430323" w:rsidP="008C49EC">
            <w:pPr>
              <w:spacing w:line="360" w:lineRule="auto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Celková suma dlhu obce podľa § 17/7 k 31.12.202</w:t>
            </w:r>
            <w:r w:rsidR="00A51393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158" w:type="dxa"/>
          </w:tcPr>
          <w:p w:rsidR="00430323" w:rsidRPr="00665A42" w:rsidRDefault="00430323" w:rsidP="008C49EC">
            <w:pPr>
              <w:jc w:val="right"/>
              <w:rPr>
                <w:b/>
              </w:rPr>
            </w:pPr>
          </w:p>
        </w:tc>
      </w:tr>
      <w:tr w:rsidR="00430323" w:rsidRPr="00665A42" w:rsidTr="00CC5144">
        <w:tc>
          <w:tcPr>
            <w:tcW w:w="5795" w:type="dxa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zostatok istiny z bankových úverov, pôžičiek</w:t>
            </w:r>
          </w:p>
          <w:p w:rsidR="00430323" w:rsidRPr="00665A42" w:rsidRDefault="00430323" w:rsidP="008C49EC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3158" w:type="dxa"/>
          </w:tcPr>
          <w:p w:rsidR="00430323" w:rsidRPr="00665A42" w:rsidRDefault="004D3560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  <w:r w:rsidR="002962B4" w:rsidRPr="00665A42">
              <w:rPr>
                <w:sz w:val="20"/>
                <w:szCs w:val="20"/>
              </w:rPr>
              <w:t>,00</w:t>
            </w:r>
          </w:p>
        </w:tc>
      </w:tr>
      <w:tr w:rsidR="00CC1B21" w:rsidRPr="00665A42" w:rsidTr="00CC1B21">
        <w:trPr>
          <w:trHeight w:val="519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b/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zostatok istiny z úverov na </w:t>
            </w:r>
            <w:proofErr w:type="spellStart"/>
            <w:r w:rsidRPr="00665A42">
              <w:rPr>
                <w:sz w:val="20"/>
                <w:szCs w:val="20"/>
              </w:rPr>
              <w:t>predfinancovanie</w:t>
            </w:r>
            <w:proofErr w:type="spellEnd"/>
            <w:r w:rsidRPr="00665A42">
              <w:rPr>
                <w:sz w:val="20"/>
                <w:szCs w:val="20"/>
              </w:rPr>
              <w:t xml:space="preserve"> projektov EÚ</w:t>
            </w:r>
          </w:p>
          <w:p w:rsidR="00430323" w:rsidRPr="00665A42" w:rsidRDefault="00430323" w:rsidP="008C49EC">
            <w:pPr>
              <w:ind w:left="318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(zdroj : FIN 6-04, r.8)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A51393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30323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430323" w:rsidRPr="00665A42" w:rsidRDefault="00430323" w:rsidP="008C49EC">
            <w:pPr>
              <w:rPr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lastRenderedPageBreak/>
              <w:t>Celková suma dlhu obce podľa § 17/7 k 31.12.202</w:t>
            </w:r>
            <w:r w:rsidR="00A5139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430323" w:rsidRPr="00665A42" w:rsidRDefault="00BF7064" w:rsidP="008C49EC">
            <w:pPr>
              <w:spacing w:line="360" w:lineRule="auto"/>
              <w:jc w:val="right"/>
            </w:pPr>
            <w:r w:rsidRPr="00665A42">
              <w:t>0</w:t>
            </w:r>
            <w:r w:rsidR="002962B4" w:rsidRPr="00665A42">
              <w:t>,00</w:t>
            </w:r>
          </w:p>
        </w:tc>
      </w:tr>
      <w:tr w:rsidR="00430323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8C49EC">
            <w:pPr>
              <w:spacing w:line="360" w:lineRule="auto"/>
              <w:rPr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Do celkovej sumy sa nezapočítavajú záväzky podľa § 17/8: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8C49E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430323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b/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z úverov zo ŠFRB </w:t>
            </w:r>
          </w:p>
          <w:p w:rsidR="00430323" w:rsidRPr="00665A42" w:rsidRDefault="00430323" w:rsidP="008C49EC">
            <w:pPr>
              <w:ind w:left="318"/>
              <w:rPr>
                <w:b/>
                <w:sz w:val="20"/>
                <w:szCs w:val="2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BF7064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</w:t>
            </w:r>
            <w:r w:rsidR="00430323" w:rsidRPr="00665A42">
              <w:rPr>
                <w:sz w:val="20"/>
                <w:szCs w:val="20"/>
              </w:rPr>
              <w:t>,00</w:t>
            </w:r>
          </w:p>
        </w:tc>
      </w:tr>
      <w:tr w:rsidR="00430323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z úveru z Environmentálneho fondu</w:t>
            </w:r>
          </w:p>
          <w:p w:rsidR="00430323" w:rsidRPr="00665A42" w:rsidRDefault="00430323" w:rsidP="008C49EC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430323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spacing w:line="360" w:lineRule="auto"/>
              <w:ind w:left="318" w:hanging="142"/>
              <w:rPr>
                <w:b/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z úverov </w:t>
            </w:r>
            <w:r w:rsidR="00CC1B21">
              <w:rPr>
                <w:sz w:val="20"/>
                <w:szCs w:val="20"/>
              </w:rPr>
              <w:t xml:space="preserve"> na projekty ŠR a EU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23" w:rsidRPr="00665A42" w:rsidRDefault="0052015A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</w:t>
            </w:r>
            <w:r w:rsidR="00CC1B21">
              <w:rPr>
                <w:sz w:val="20"/>
                <w:szCs w:val="20"/>
              </w:rPr>
              <w:t>,00</w:t>
            </w:r>
          </w:p>
        </w:tc>
      </w:tr>
      <w:tr w:rsidR="00430323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Spolu suma záväzkov, ktorá sa nezapočíta do celkovej sumy dlhu obce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430323" w:rsidRPr="00665A42" w:rsidRDefault="0052015A" w:rsidP="008C49EC">
            <w:pPr>
              <w:spacing w:line="360" w:lineRule="auto"/>
              <w:jc w:val="right"/>
              <w:rPr>
                <w:b/>
              </w:rPr>
            </w:pPr>
            <w:r w:rsidRPr="00665A42">
              <w:rPr>
                <w:b/>
              </w:rPr>
              <w:t>0</w:t>
            </w:r>
          </w:p>
        </w:tc>
      </w:tr>
      <w:tr w:rsidR="00665A42" w:rsidRPr="00665A42" w:rsidTr="00CC5144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2962B4" w:rsidRPr="00665A42" w:rsidRDefault="002962B4" w:rsidP="002962B4">
            <w:pPr>
              <w:rPr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Upravená celková suma dlhu obce podľa § 17/8 k 31.12.202</w:t>
            </w:r>
            <w:r w:rsidR="00A51393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2962B4" w:rsidRPr="00665A42" w:rsidRDefault="0052015A" w:rsidP="002962B4">
            <w:pPr>
              <w:spacing w:line="360" w:lineRule="auto"/>
              <w:jc w:val="right"/>
              <w:rPr>
                <w:b/>
              </w:rPr>
            </w:pPr>
            <w:r w:rsidRPr="00665A42">
              <w:rPr>
                <w:b/>
              </w:rPr>
              <w:t>0</w:t>
            </w:r>
          </w:p>
        </w:tc>
      </w:tr>
    </w:tbl>
    <w:p w:rsidR="00430323" w:rsidRPr="00665A42" w:rsidRDefault="00430323" w:rsidP="00430323">
      <w:pPr>
        <w:jc w:val="both"/>
      </w:pPr>
    </w:p>
    <w:p w:rsidR="00430323" w:rsidRPr="00665A42" w:rsidRDefault="00430323" w:rsidP="00430323">
      <w:pPr>
        <w:jc w:val="both"/>
      </w:pPr>
    </w:p>
    <w:p w:rsidR="00430323" w:rsidRPr="00665A42" w:rsidRDefault="00430323" w:rsidP="00430323">
      <w:pPr>
        <w:jc w:val="both"/>
      </w:pPr>
    </w:p>
    <w:p w:rsidR="00430323" w:rsidRPr="00665A42" w:rsidRDefault="00430323" w:rsidP="00430323">
      <w:pPr>
        <w:jc w:val="both"/>
      </w:pPr>
    </w:p>
    <w:p w:rsidR="00430323" w:rsidRPr="00665A42" w:rsidRDefault="00430323" w:rsidP="0043032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2974"/>
        <w:gridCol w:w="3109"/>
      </w:tblGrid>
      <w:tr w:rsidR="00665A42" w:rsidRPr="00665A42" w:rsidTr="008C49EC">
        <w:tc>
          <w:tcPr>
            <w:tcW w:w="3119" w:type="dxa"/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Upravená celková suma dlhu obce podľa § 17/8 k 31.12.202</w:t>
            </w:r>
            <w:r w:rsidR="00AB5BB8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Úhrn bežných príjmov obce a RO  k 31.12.202</w:t>
            </w:r>
            <w:r w:rsidR="00AB5BB8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Dlh obce</w:t>
            </w:r>
          </w:p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§ 17 ods.6 písm. a)</w:t>
            </w:r>
          </w:p>
        </w:tc>
      </w:tr>
      <w:tr w:rsidR="00665A42" w:rsidRPr="00665A42" w:rsidTr="008C49EC">
        <w:tc>
          <w:tcPr>
            <w:tcW w:w="3119" w:type="dxa"/>
          </w:tcPr>
          <w:p w:rsidR="00430323" w:rsidRPr="00665A42" w:rsidRDefault="00CC1B21" w:rsidP="00CC1B21">
            <w:pPr>
              <w:suppressAutoHyphens w:val="0"/>
              <w:spacing w:line="360" w:lineRule="auto"/>
              <w:ind w:left="318"/>
            </w:pPr>
            <w:r>
              <w:t xml:space="preserve">               </w:t>
            </w:r>
            <w:r w:rsidR="002962B4" w:rsidRPr="00665A42">
              <w:t>0</w:t>
            </w:r>
          </w:p>
        </w:tc>
        <w:tc>
          <w:tcPr>
            <w:tcW w:w="3260" w:type="dxa"/>
          </w:tcPr>
          <w:p w:rsidR="00430323" w:rsidRPr="00665A42" w:rsidRDefault="002962B4" w:rsidP="008C49EC">
            <w:pPr>
              <w:jc w:val="center"/>
            </w:pPr>
            <w:r w:rsidRPr="00665A42">
              <w:t>119667,82</w:t>
            </w:r>
          </w:p>
        </w:tc>
        <w:tc>
          <w:tcPr>
            <w:tcW w:w="3544" w:type="dxa"/>
          </w:tcPr>
          <w:p w:rsidR="00430323" w:rsidRPr="00665A42" w:rsidRDefault="0052015A" w:rsidP="008C49EC">
            <w:pPr>
              <w:jc w:val="center"/>
              <w:rPr>
                <w:b/>
              </w:rPr>
            </w:pPr>
            <w:r w:rsidRPr="00665A42">
              <w:rPr>
                <w:b/>
              </w:rPr>
              <w:t>0</w:t>
            </w:r>
            <w:r w:rsidR="00430323" w:rsidRPr="00665A42">
              <w:rPr>
                <w:b/>
              </w:rPr>
              <w:t>%</w:t>
            </w:r>
          </w:p>
        </w:tc>
      </w:tr>
    </w:tbl>
    <w:p w:rsidR="00430323" w:rsidRPr="00665A42" w:rsidRDefault="00430323" w:rsidP="00430323">
      <w:pPr>
        <w:jc w:val="both"/>
        <w:rPr>
          <w:b/>
        </w:rPr>
      </w:pPr>
    </w:p>
    <w:p w:rsidR="00430323" w:rsidRPr="00665A42" w:rsidRDefault="00430323" w:rsidP="00430323">
      <w:pPr>
        <w:jc w:val="both"/>
      </w:pPr>
      <w:r w:rsidRPr="00665A42">
        <w:t xml:space="preserve">Zákonná podmienka podľa § 17 ods.6 písm. a) zákona č.583/2004 </w:t>
      </w:r>
      <w:proofErr w:type="spellStart"/>
      <w:r w:rsidRPr="00665A42">
        <w:t>Z.z</w:t>
      </w:r>
      <w:proofErr w:type="spellEnd"/>
      <w:r w:rsidRPr="00665A42">
        <w:t xml:space="preserve">. </w:t>
      </w:r>
      <w:r w:rsidRPr="00665A42">
        <w:rPr>
          <w:b/>
        </w:rPr>
        <w:t>bola splnená.</w:t>
      </w:r>
      <w:r w:rsidRPr="00665A42">
        <w:t xml:space="preserve"> </w:t>
      </w:r>
    </w:p>
    <w:p w:rsidR="00430323" w:rsidRPr="00665A42" w:rsidRDefault="00430323" w:rsidP="00430323">
      <w:pPr>
        <w:jc w:val="both"/>
      </w:pPr>
    </w:p>
    <w:p w:rsidR="00430323" w:rsidRPr="00665A42" w:rsidRDefault="00430323" w:rsidP="00430323">
      <w:pPr>
        <w:numPr>
          <w:ilvl w:val="0"/>
          <w:numId w:val="14"/>
        </w:numPr>
        <w:suppressAutoHyphens w:val="0"/>
        <w:ind w:left="284" w:hanging="284"/>
        <w:jc w:val="both"/>
        <w:rPr>
          <w:b/>
        </w:rPr>
      </w:pPr>
      <w:r w:rsidRPr="00665A42">
        <w:rPr>
          <w:b/>
        </w:rPr>
        <w:t xml:space="preserve">Výpočet dlhovej služby obce podľa § 17 ods.6 písm. b) zákona č.583/2004 </w:t>
      </w:r>
      <w:proofErr w:type="spellStart"/>
      <w:r w:rsidRPr="00665A42">
        <w:rPr>
          <w:b/>
        </w:rPr>
        <w:t>Z.z</w:t>
      </w:r>
      <w:proofErr w:type="spellEnd"/>
      <w:r w:rsidRPr="00665A42">
        <w:rPr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2"/>
        <w:gridCol w:w="3066"/>
      </w:tblGrid>
      <w:tr w:rsidR="00665A42" w:rsidRPr="00665A42" w:rsidTr="00426ADE">
        <w:tc>
          <w:tcPr>
            <w:tcW w:w="5752" w:type="dxa"/>
            <w:tcBorders>
              <w:top w:val="single" w:sz="4" w:space="0" w:color="auto"/>
            </w:tcBorders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</w:p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  <w:r w:rsidRPr="00665A42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066" w:type="dxa"/>
            <w:tcBorders>
              <w:top w:val="single" w:sz="4" w:space="0" w:color="auto"/>
            </w:tcBorders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</w:p>
          <w:p w:rsidR="00430323" w:rsidRPr="00665A42" w:rsidRDefault="00430323" w:rsidP="008C49EC">
            <w:pPr>
              <w:jc w:val="center"/>
              <w:rPr>
                <w:b/>
                <w:sz w:val="18"/>
                <w:szCs w:val="18"/>
              </w:rPr>
            </w:pPr>
            <w:r w:rsidRPr="00665A42">
              <w:rPr>
                <w:b/>
                <w:sz w:val="18"/>
                <w:szCs w:val="18"/>
              </w:rPr>
              <w:t>Suma v EUR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2F2F2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Bežné príjmy z finančného výkazu FIN 1-12 k 31.12.202</w:t>
            </w:r>
            <w:r w:rsidR="00A51393">
              <w:rPr>
                <w:b/>
                <w:sz w:val="20"/>
                <w:szCs w:val="20"/>
              </w:rPr>
              <w:t>3</w:t>
            </w:r>
            <w:r w:rsidRPr="00665A4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66" w:type="dxa"/>
          </w:tcPr>
          <w:p w:rsidR="00430323" w:rsidRPr="00665A42" w:rsidRDefault="00430323" w:rsidP="008C49EC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65A42" w:rsidRPr="00665A42" w:rsidTr="00426ADE">
        <w:tc>
          <w:tcPr>
            <w:tcW w:w="5752" w:type="dxa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spacing w:line="360" w:lineRule="auto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bežné príjmy obce </w:t>
            </w:r>
          </w:p>
        </w:tc>
        <w:tc>
          <w:tcPr>
            <w:tcW w:w="3066" w:type="dxa"/>
          </w:tcPr>
          <w:p w:rsidR="00430323" w:rsidRPr="00665A42" w:rsidRDefault="004D3560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188689,26</w:t>
            </w:r>
          </w:p>
        </w:tc>
      </w:tr>
      <w:tr w:rsidR="00665A42" w:rsidRPr="00665A42" w:rsidTr="00426ADE">
        <w:tc>
          <w:tcPr>
            <w:tcW w:w="5752" w:type="dxa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spacing w:line="360" w:lineRule="auto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bežné príjmy RO </w:t>
            </w:r>
          </w:p>
        </w:tc>
        <w:tc>
          <w:tcPr>
            <w:tcW w:w="3066" w:type="dxa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DEEAF6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Úhrn bežných príjmov obce a RO k 31.12.202</w:t>
            </w:r>
            <w:r w:rsidR="00A51393">
              <w:rPr>
                <w:b/>
                <w:sz w:val="20"/>
                <w:szCs w:val="20"/>
              </w:rPr>
              <w:t>3</w:t>
            </w:r>
            <w:r w:rsidRPr="00665A4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066" w:type="dxa"/>
            <w:shd w:val="clear" w:color="auto" w:fill="DEEAF6"/>
          </w:tcPr>
          <w:p w:rsidR="00430323" w:rsidRPr="00665A42" w:rsidRDefault="006A2E08" w:rsidP="008C49EC">
            <w:pPr>
              <w:spacing w:line="360" w:lineRule="auto"/>
              <w:jc w:val="right"/>
              <w:rPr>
                <w:b/>
              </w:rPr>
            </w:pPr>
            <w:r>
              <w:rPr>
                <w:sz w:val="20"/>
                <w:szCs w:val="20"/>
              </w:rPr>
              <w:t>188689,26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 xml:space="preserve">Bežné príjmy obce a RO znížené/upravené o bežné granty a transfery a príjmy podľa osobitných predpisov: 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26ADE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1403,78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dotácie zo ŠR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26ADE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dotácie z MF SR ....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26ADE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3738,06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príjmy z náhradnej výsadby drevín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účelovo určené peňažné dary 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dotácie zo zahraničia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26ADE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20750,14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dotácie z Eurofondov 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26ADE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príjmy podľa osobitných predpisov 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26ADE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26ADE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37559,26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DEEAF6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Spolu bežné príjmy obce a RO účelovo určené, o ktoré sa znižujú bežné príjmy k 31.12.202</w:t>
            </w:r>
            <w:r w:rsidR="00DA0B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6" w:type="dxa"/>
            <w:shd w:val="clear" w:color="auto" w:fill="DEEAF6"/>
          </w:tcPr>
          <w:p w:rsidR="00430323" w:rsidRPr="00665A42" w:rsidRDefault="00426ADE" w:rsidP="008C49EC">
            <w:pPr>
              <w:jc w:val="right"/>
              <w:rPr>
                <w:b/>
              </w:rPr>
            </w:pPr>
            <w:r>
              <w:rPr>
                <w:sz w:val="20"/>
                <w:szCs w:val="20"/>
              </w:rPr>
              <w:t>99851,14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7CAAC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Úhrn upravených bežných príjmov obce a RO k 31.12.202</w:t>
            </w:r>
            <w:r w:rsidR="00A51393">
              <w:rPr>
                <w:b/>
                <w:sz w:val="20"/>
                <w:szCs w:val="20"/>
              </w:rPr>
              <w:t>3</w:t>
            </w:r>
            <w:r w:rsidRPr="00665A4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066" w:type="dxa"/>
            <w:shd w:val="clear" w:color="auto" w:fill="F7CAAC"/>
          </w:tcPr>
          <w:p w:rsidR="00430323" w:rsidRPr="00665A42" w:rsidRDefault="00426ADE" w:rsidP="008C49EC">
            <w:pPr>
              <w:spacing w:line="360" w:lineRule="auto"/>
              <w:jc w:val="right"/>
              <w:rPr>
                <w:b/>
              </w:rPr>
            </w:pPr>
            <w:r>
              <w:rPr>
                <w:sz w:val="20"/>
                <w:szCs w:val="20"/>
              </w:rPr>
              <w:t>88838,12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2F2F2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Splátky istiny a úrokov z finančného výkazu FIN 1-12 k 31.12.202</w:t>
            </w:r>
            <w:r w:rsidR="00242806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 xml:space="preserve"> s výnimkou jednorazového predčasného splatenia: 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821004 splátka istiny z krátkodobého bankového úveru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C47C6D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821005 splátka istiny z dlhodobého bankového úveru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C47C6D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</w:t>
            </w:r>
            <w:r w:rsidR="00430323" w:rsidRPr="00665A42">
              <w:rPr>
                <w:sz w:val="20"/>
                <w:szCs w:val="20"/>
              </w:rPr>
              <w:t>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821007 splátka istiny z dlhodobého úveru ŠFRB </w:t>
            </w:r>
          </w:p>
          <w:p w:rsidR="00430323" w:rsidRPr="00665A42" w:rsidRDefault="00430323" w:rsidP="008C49EC">
            <w:pPr>
              <w:ind w:left="318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(ostatné subjekty verejnej správy)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</w:p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821009 splátka istiny z dlhodobého dodávateľského úveru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b/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lastRenderedPageBreak/>
              <w:t>651002 splátka úrokov z bankového úveru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D3560" w:rsidP="008C4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807,10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651003 splátka úrokov z úveru ŠFRB (ostatné subjekty verejnej správy)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430323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651004 splátka úrokov z dodávateľských úverov (ostatní veritelia)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2E7887" w:rsidP="002E7887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                                                                      </w:t>
            </w:r>
            <w:r w:rsidR="00430323" w:rsidRPr="00665A42">
              <w:rPr>
                <w:sz w:val="20"/>
                <w:szCs w:val="20"/>
              </w:rPr>
              <w:t>0,00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925A18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iné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925A18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0</w:t>
            </w:r>
            <w:r w:rsidR="00430323" w:rsidRPr="00665A42">
              <w:rPr>
                <w:sz w:val="20"/>
                <w:szCs w:val="20"/>
              </w:rPr>
              <w:t>,00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7CAAC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Celková suma ročných splátok istiny a úrokov za rok 202</w:t>
            </w:r>
            <w:r w:rsidR="004251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66" w:type="dxa"/>
            <w:shd w:val="clear" w:color="auto" w:fill="F7CAAC"/>
          </w:tcPr>
          <w:p w:rsidR="00430323" w:rsidRPr="00665A42" w:rsidRDefault="00C47C6D" w:rsidP="008C49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</w:t>
            </w:r>
            <w:r w:rsidR="004D3560">
              <w:rPr>
                <w:b/>
              </w:rPr>
              <w:t>807,10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suma jednorazového predčasného splatenia - istina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52015A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-</w:t>
            </w:r>
            <w:r w:rsidR="00C47C6D">
              <w:rPr>
                <w:sz w:val="20"/>
                <w:szCs w:val="20"/>
              </w:rPr>
              <w:t>12</w:t>
            </w:r>
            <w:r w:rsidR="004D3560">
              <w:rPr>
                <w:sz w:val="20"/>
                <w:szCs w:val="20"/>
              </w:rPr>
              <w:t>000</w:t>
            </w:r>
            <w:r w:rsidRPr="00665A42">
              <w:rPr>
                <w:sz w:val="20"/>
                <w:szCs w:val="20"/>
              </w:rPr>
              <w:t>,</w:t>
            </w:r>
            <w:r w:rsidR="004D3560">
              <w:rPr>
                <w:sz w:val="20"/>
                <w:szCs w:val="20"/>
              </w:rPr>
              <w:t>00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FFFFF"/>
          </w:tcPr>
          <w:p w:rsidR="00430323" w:rsidRPr="00665A42" w:rsidRDefault="00430323" w:rsidP="00430323">
            <w:pPr>
              <w:numPr>
                <w:ilvl w:val="0"/>
                <w:numId w:val="12"/>
              </w:numPr>
              <w:tabs>
                <w:tab w:val="clear" w:pos="720"/>
                <w:tab w:val="num" w:pos="318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>suma jednorazového predčasného splatenia - úroky</w:t>
            </w:r>
          </w:p>
        </w:tc>
        <w:tc>
          <w:tcPr>
            <w:tcW w:w="3066" w:type="dxa"/>
            <w:shd w:val="clear" w:color="auto" w:fill="FFFFFF"/>
          </w:tcPr>
          <w:p w:rsidR="00430323" w:rsidRPr="00665A42" w:rsidRDefault="00CA679F" w:rsidP="008C49EC">
            <w:pPr>
              <w:jc w:val="right"/>
              <w:rPr>
                <w:sz w:val="20"/>
                <w:szCs w:val="20"/>
              </w:rPr>
            </w:pPr>
            <w:r w:rsidRPr="00665A42">
              <w:rPr>
                <w:sz w:val="20"/>
                <w:szCs w:val="20"/>
              </w:rPr>
              <w:t xml:space="preserve"> </w:t>
            </w:r>
            <w:r w:rsidR="0052015A" w:rsidRPr="00665A42">
              <w:rPr>
                <w:sz w:val="20"/>
                <w:szCs w:val="20"/>
              </w:rPr>
              <w:t>-</w:t>
            </w:r>
            <w:r w:rsidR="00C47C6D">
              <w:rPr>
                <w:sz w:val="20"/>
                <w:szCs w:val="20"/>
              </w:rPr>
              <w:t>500</w:t>
            </w:r>
            <w:r w:rsidR="004D3560">
              <w:rPr>
                <w:sz w:val="20"/>
                <w:szCs w:val="20"/>
              </w:rPr>
              <w:t>,</w:t>
            </w:r>
            <w:r w:rsidR="00C47C6D">
              <w:rPr>
                <w:sz w:val="20"/>
                <w:szCs w:val="20"/>
              </w:rPr>
              <w:t>70</w:t>
            </w:r>
          </w:p>
        </w:tc>
      </w:tr>
      <w:tr w:rsidR="00665A42" w:rsidRPr="00665A42" w:rsidTr="00426ADE">
        <w:tc>
          <w:tcPr>
            <w:tcW w:w="5752" w:type="dxa"/>
            <w:shd w:val="clear" w:color="auto" w:fill="F7CAAC"/>
          </w:tcPr>
          <w:p w:rsidR="00430323" w:rsidRPr="00665A42" w:rsidRDefault="00430323" w:rsidP="008C49EC">
            <w:pPr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Upravená celková suma ročných splátok istiny a úrokov o jednorazové predčasné splátky istiny a úrokov za rok 202</w:t>
            </w:r>
            <w:r w:rsidR="00425110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3066" w:type="dxa"/>
            <w:shd w:val="clear" w:color="auto" w:fill="F7CAAC"/>
          </w:tcPr>
          <w:p w:rsidR="00430323" w:rsidRPr="00665A42" w:rsidRDefault="00C47C6D" w:rsidP="008C49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4306,4</w:t>
            </w:r>
            <w:r w:rsidR="0052015A" w:rsidRPr="00665A42">
              <w:rPr>
                <w:b/>
              </w:rPr>
              <w:t>0</w:t>
            </w:r>
          </w:p>
        </w:tc>
      </w:tr>
    </w:tbl>
    <w:p w:rsidR="00430323" w:rsidRPr="00665A42" w:rsidRDefault="00430323" w:rsidP="00430323">
      <w:pPr>
        <w:jc w:val="both"/>
        <w:rPr>
          <w:b/>
        </w:rPr>
      </w:pPr>
    </w:p>
    <w:p w:rsidR="00430323" w:rsidRPr="00665A42" w:rsidRDefault="00430323" w:rsidP="00430323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2864"/>
        <w:gridCol w:w="2785"/>
      </w:tblGrid>
      <w:tr w:rsidR="00665A42" w:rsidRPr="00665A42" w:rsidTr="008C49EC">
        <w:tc>
          <w:tcPr>
            <w:tcW w:w="3686" w:type="dxa"/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Upravená celková suma ročných splátok istiny a úrokov za rok 202</w:t>
            </w:r>
            <w:r w:rsidR="00242806">
              <w:rPr>
                <w:b/>
                <w:sz w:val="20"/>
                <w:szCs w:val="20"/>
              </w:rPr>
              <w:t>4</w:t>
            </w:r>
            <w:r w:rsidRPr="00665A42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Úhrn upravených bežných príjmov obce a RO k 31.12.202</w:t>
            </w:r>
            <w:r w:rsidR="00AB5BB8">
              <w:rPr>
                <w:b/>
                <w:sz w:val="20"/>
                <w:szCs w:val="20"/>
              </w:rPr>
              <w:t>3</w:t>
            </w:r>
            <w:r w:rsidRPr="00665A4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9D9D9"/>
          </w:tcPr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Dlhová služba</w:t>
            </w:r>
          </w:p>
          <w:p w:rsidR="00430323" w:rsidRPr="00665A42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665A42">
              <w:rPr>
                <w:b/>
                <w:sz w:val="20"/>
                <w:szCs w:val="20"/>
              </w:rPr>
              <w:t>§ 17 ods.6 písm. b)</w:t>
            </w:r>
          </w:p>
        </w:tc>
      </w:tr>
      <w:tr w:rsidR="00665A42" w:rsidRPr="00665A42" w:rsidTr="008C49EC">
        <w:tc>
          <w:tcPr>
            <w:tcW w:w="3686" w:type="dxa"/>
          </w:tcPr>
          <w:p w:rsidR="00430323" w:rsidRPr="00665A42" w:rsidRDefault="00C47C6D" w:rsidP="008C4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4306,4</w:t>
            </w:r>
          </w:p>
        </w:tc>
        <w:tc>
          <w:tcPr>
            <w:tcW w:w="3118" w:type="dxa"/>
          </w:tcPr>
          <w:p w:rsidR="00430323" w:rsidRPr="00665A42" w:rsidRDefault="00426ADE" w:rsidP="008C49E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88838,12</w:t>
            </w:r>
          </w:p>
        </w:tc>
        <w:tc>
          <w:tcPr>
            <w:tcW w:w="3119" w:type="dxa"/>
          </w:tcPr>
          <w:p w:rsidR="00430323" w:rsidRPr="00665A42" w:rsidRDefault="00426ADE" w:rsidP="008C4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4,84</w:t>
            </w:r>
            <w:r w:rsidR="00430323" w:rsidRPr="00665A42">
              <w:rPr>
                <w:sz w:val="22"/>
                <w:szCs w:val="22"/>
              </w:rPr>
              <w:t>%</w:t>
            </w:r>
          </w:p>
        </w:tc>
      </w:tr>
    </w:tbl>
    <w:p w:rsidR="00430323" w:rsidRDefault="00430323" w:rsidP="00430323">
      <w:pPr>
        <w:ind w:left="360"/>
        <w:jc w:val="both"/>
      </w:pPr>
    </w:p>
    <w:p w:rsidR="00430323" w:rsidRPr="00643701" w:rsidRDefault="00430323" w:rsidP="00430323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</w:t>
      </w:r>
      <w:r w:rsidRPr="00AA1572">
        <w:rPr>
          <w:b/>
        </w:rPr>
        <w:t>bola splnená.</w:t>
      </w:r>
      <w:r>
        <w:t xml:space="preserve"> </w:t>
      </w:r>
    </w:p>
    <w:p w:rsidR="00430323" w:rsidRDefault="00430323" w:rsidP="00430323">
      <w:pPr>
        <w:jc w:val="both"/>
      </w:pPr>
    </w:p>
    <w:p w:rsidR="00430323" w:rsidRDefault="00430323" w:rsidP="00430323">
      <w:pPr>
        <w:jc w:val="both"/>
      </w:pPr>
    </w:p>
    <w:p w:rsidR="00430323" w:rsidRPr="00CC1B21" w:rsidRDefault="00430323" w:rsidP="00430323">
      <w:pPr>
        <w:rPr>
          <w:b/>
          <w:sz w:val="28"/>
          <w:szCs w:val="28"/>
        </w:rPr>
      </w:pPr>
      <w:r w:rsidRPr="00CC1B21">
        <w:rPr>
          <w:b/>
          <w:color w:val="4F81BD" w:themeColor="accent1"/>
          <w:sz w:val="28"/>
          <w:szCs w:val="28"/>
        </w:rPr>
        <w:t xml:space="preserve">8. Údaje o hospodárení príspevkových organizácií </w:t>
      </w:r>
    </w:p>
    <w:p w:rsidR="00BB1B71" w:rsidRPr="00CC1B21" w:rsidRDefault="00BB1B71" w:rsidP="00430323">
      <w:pPr>
        <w:rPr>
          <w:b/>
          <w:sz w:val="28"/>
          <w:szCs w:val="28"/>
        </w:rPr>
      </w:pPr>
    </w:p>
    <w:p w:rsidR="00430323" w:rsidRPr="00CC1B21" w:rsidRDefault="00BB1B71" w:rsidP="00430323">
      <w:r w:rsidRPr="00CC1B21">
        <w:t>Obec nie je zriaďovateľom príspevkových organizácií.</w:t>
      </w:r>
    </w:p>
    <w:p w:rsidR="00430323" w:rsidRPr="00CC1B21" w:rsidRDefault="00430323" w:rsidP="00430323">
      <w:pPr>
        <w:ind w:left="360"/>
        <w:jc w:val="both"/>
      </w:pPr>
    </w:p>
    <w:p w:rsidR="00430323" w:rsidRPr="00CC1B21" w:rsidRDefault="00430323" w:rsidP="00430323">
      <w:pPr>
        <w:jc w:val="both"/>
        <w:rPr>
          <w:b/>
          <w:color w:val="4F81BD" w:themeColor="accent1"/>
          <w:sz w:val="28"/>
          <w:szCs w:val="28"/>
        </w:rPr>
      </w:pPr>
      <w:r w:rsidRPr="00CC1B21">
        <w:rPr>
          <w:b/>
          <w:color w:val="4F81BD" w:themeColor="accent1"/>
          <w:sz w:val="28"/>
          <w:szCs w:val="28"/>
        </w:rPr>
        <w:t xml:space="preserve">9. Prehľad o poskytnutých dotáciách  právnickým osobám a fyzickým osobám - podnikateľom podľa § 7 ods. 4 zákona č.583/2004 </w:t>
      </w:r>
      <w:proofErr w:type="spellStart"/>
      <w:r w:rsidRPr="00CC1B21">
        <w:rPr>
          <w:b/>
          <w:color w:val="4F81BD" w:themeColor="accent1"/>
          <w:sz w:val="28"/>
          <w:szCs w:val="28"/>
        </w:rPr>
        <w:t>Z.z</w:t>
      </w:r>
      <w:proofErr w:type="spellEnd"/>
      <w:r w:rsidRPr="00CC1B21">
        <w:rPr>
          <w:b/>
          <w:color w:val="4F81BD" w:themeColor="accent1"/>
          <w:sz w:val="28"/>
          <w:szCs w:val="28"/>
        </w:rPr>
        <w:t>.</w:t>
      </w:r>
    </w:p>
    <w:p w:rsidR="00430323" w:rsidRPr="00CC1B21" w:rsidRDefault="00430323" w:rsidP="00430323"/>
    <w:p w:rsidR="00BB1B71" w:rsidRPr="00CC1B21" w:rsidRDefault="00BB1B71" w:rsidP="00430323">
      <w:pPr>
        <w:jc w:val="both"/>
      </w:pPr>
      <w:r w:rsidRPr="00CC1B21">
        <w:t>Obec v roku 202</w:t>
      </w:r>
      <w:r w:rsidR="00370C92">
        <w:t>4</w:t>
      </w:r>
      <w:r w:rsidRPr="00CC1B21">
        <w:t xml:space="preserve"> neposkytla žiadne dotácie fyzickým , alebo právnickým osobám.</w:t>
      </w:r>
    </w:p>
    <w:p w:rsidR="00430323" w:rsidRPr="00CC1B21" w:rsidRDefault="00430323" w:rsidP="00430323">
      <w:pPr>
        <w:jc w:val="both"/>
      </w:pPr>
    </w:p>
    <w:p w:rsidR="00430323" w:rsidRPr="00CC1B21" w:rsidRDefault="00430323" w:rsidP="00430323">
      <w:pPr>
        <w:ind w:left="360"/>
        <w:jc w:val="both"/>
      </w:pPr>
    </w:p>
    <w:p w:rsidR="00430323" w:rsidRPr="00CC1B21" w:rsidRDefault="00430323" w:rsidP="00430323">
      <w:pPr>
        <w:rPr>
          <w:b/>
          <w:color w:val="4F81BD" w:themeColor="accent1"/>
          <w:sz w:val="28"/>
          <w:szCs w:val="28"/>
        </w:rPr>
      </w:pPr>
      <w:r w:rsidRPr="00CC1B21">
        <w:rPr>
          <w:b/>
          <w:color w:val="4F81BD" w:themeColor="accent1"/>
          <w:sz w:val="28"/>
          <w:szCs w:val="28"/>
        </w:rPr>
        <w:t>10. Údaje o nákladoch a výnosoch podnikateľskej činnosti</w:t>
      </w:r>
    </w:p>
    <w:p w:rsidR="00BB1B71" w:rsidRPr="00CC1B21" w:rsidRDefault="00BB1B71" w:rsidP="00430323">
      <w:pPr>
        <w:rPr>
          <w:b/>
          <w:sz w:val="28"/>
          <w:szCs w:val="28"/>
        </w:rPr>
      </w:pPr>
    </w:p>
    <w:p w:rsidR="00BB1B71" w:rsidRPr="00CC1B21" w:rsidRDefault="00BB1B71" w:rsidP="00430323">
      <w:pPr>
        <w:rPr>
          <w:b/>
          <w:sz w:val="28"/>
          <w:szCs w:val="28"/>
        </w:rPr>
      </w:pPr>
      <w:r w:rsidRPr="00CC1B21">
        <w:t>Obec nevykonáva žiadnu podnikateľskú činnosť.</w:t>
      </w:r>
    </w:p>
    <w:p w:rsidR="00430323" w:rsidRPr="00CC1B21" w:rsidRDefault="00430323" w:rsidP="00430323">
      <w:pPr>
        <w:rPr>
          <w:b/>
          <w:color w:val="6600FF"/>
          <w:sz w:val="28"/>
          <w:szCs w:val="28"/>
        </w:rPr>
      </w:pPr>
    </w:p>
    <w:p w:rsidR="00430323" w:rsidRPr="00CC1B21" w:rsidRDefault="00430323" w:rsidP="00430323">
      <w:pPr>
        <w:rPr>
          <w:b/>
          <w:color w:val="4F81BD" w:themeColor="accent1"/>
          <w:sz w:val="28"/>
          <w:szCs w:val="28"/>
        </w:rPr>
      </w:pPr>
      <w:r w:rsidRPr="00CC1B21">
        <w:rPr>
          <w:b/>
          <w:color w:val="4F81BD" w:themeColor="accent1"/>
          <w:sz w:val="28"/>
          <w:szCs w:val="28"/>
        </w:rPr>
        <w:t xml:space="preserve">11. Finančné usporiadanie vzťahov voči </w:t>
      </w:r>
    </w:p>
    <w:p w:rsidR="00430323" w:rsidRPr="00050030" w:rsidRDefault="00430323" w:rsidP="00430323">
      <w:pPr>
        <w:rPr>
          <w:b/>
          <w:color w:val="0000FF"/>
          <w:sz w:val="28"/>
          <w:szCs w:val="28"/>
          <w:u w:val="single"/>
        </w:rPr>
      </w:pPr>
    </w:p>
    <w:p w:rsidR="00430323" w:rsidRPr="00981D0C" w:rsidRDefault="00430323" w:rsidP="00430323">
      <w:pPr>
        <w:numPr>
          <w:ilvl w:val="1"/>
          <w:numId w:val="25"/>
        </w:numPr>
        <w:tabs>
          <w:tab w:val="clear" w:pos="1620"/>
          <w:tab w:val="num" w:pos="284"/>
        </w:tabs>
        <w:suppressAutoHyphens w:val="0"/>
        <w:ind w:left="284" w:hanging="284"/>
      </w:pPr>
      <w:r w:rsidRPr="00981D0C">
        <w:t>zriadeným a založeným právnickým osobám</w:t>
      </w:r>
    </w:p>
    <w:p w:rsidR="00430323" w:rsidRPr="00981D0C" w:rsidRDefault="00430323" w:rsidP="00430323">
      <w:pPr>
        <w:numPr>
          <w:ilvl w:val="1"/>
          <w:numId w:val="25"/>
        </w:numPr>
        <w:tabs>
          <w:tab w:val="clear" w:pos="1620"/>
          <w:tab w:val="num" w:pos="284"/>
        </w:tabs>
        <w:suppressAutoHyphens w:val="0"/>
        <w:ind w:left="284" w:hanging="284"/>
      </w:pPr>
      <w:r w:rsidRPr="00981D0C">
        <w:t>štátnemu rozpočtu</w:t>
      </w:r>
    </w:p>
    <w:p w:rsidR="00430323" w:rsidRPr="00981D0C" w:rsidRDefault="00430323" w:rsidP="00430323">
      <w:pPr>
        <w:numPr>
          <w:ilvl w:val="1"/>
          <w:numId w:val="25"/>
        </w:numPr>
        <w:tabs>
          <w:tab w:val="clear" w:pos="1620"/>
          <w:tab w:val="num" w:pos="284"/>
        </w:tabs>
        <w:suppressAutoHyphens w:val="0"/>
        <w:ind w:left="284" w:hanging="284"/>
      </w:pPr>
      <w:r w:rsidRPr="00981D0C">
        <w:t>štátnym fondom</w:t>
      </w:r>
    </w:p>
    <w:p w:rsidR="00430323" w:rsidRPr="00981D0C" w:rsidRDefault="00430323" w:rsidP="00430323">
      <w:pPr>
        <w:numPr>
          <w:ilvl w:val="1"/>
          <w:numId w:val="25"/>
        </w:numPr>
        <w:tabs>
          <w:tab w:val="clear" w:pos="1620"/>
          <w:tab w:val="num" w:pos="284"/>
        </w:tabs>
        <w:suppressAutoHyphens w:val="0"/>
        <w:ind w:left="284" w:hanging="284"/>
      </w:pPr>
      <w:r w:rsidRPr="00981D0C">
        <w:t>rozpočtom iných obcí</w:t>
      </w:r>
    </w:p>
    <w:p w:rsidR="00430323" w:rsidRPr="00981D0C" w:rsidRDefault="00430323" w:rsidP="00430323">
      <w:pPr>
        <w:numPr>
          <w:ilvl w:val="1"/>
          <w:numId w:val="25"/>
        </w:numPr>
        <w:tabs>
          <w:tab w:val="clear" w:pos="1620"/>
          <w:tab w:val="num" w:pos="284"/>
        </w:tabs>
        <w:suppressAutoHyphens w:val="0"/>
        <w:ind w:left="284" w:hanging="284"/>
      </w:pPr>
      <w:r w:rsidRPr="00981D0C">
        <w:t>rozpočtom VÚC</w:t>
      </w:r>
    </w:p>
    <w:p w:rsidR="00430323" w:rsidRDefault="00430323" w:rsidP="00430323">
      <w:pPr>
        <w:jc w:val="both"/>
      </w:pPr>
    </w:p>
    <w:p w:rsidR="00430323" w:rsidRDefault="00430323" w:rsidP="00430323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BB1B71" w:rsidRDefault="00BB1B71" w:rsidP="00430323">
      <w:pPr>
        <w:jc w:val="both"/>
      </w:pPr>
    </w:p>
    <w:p w:rsidR="00430323" w:rsidRDefault="00430323" w:rsidP="00430323">
      <w:pPr>
        <w:ind w:left="426"/>
        <w:jc w:val="both"/>
        <w:rPr>
          <w:color w:val="0000FF"/>
          <w:u w:val="single"/>
        </w:rPr>
      </w:pPr>
    </w:p>
    <w:p w:rsidR="00430323" w:rsidRPr="00BC547D" w:rsidRDefault="00430323" w:rsidP="00430323">
      <w:pPr>
        <w:numPr>
          <w:ilvl w:val="0"/>
          <w:numId w:val="26"/>
        </w:numPr>
        <w:tabs>
          <w:tab w:val="clear" w:pos="1620"/>
          <w:tab w:val="num" w:pos="284"/>
        </w:tabs>
        <w:suppressAutoHyphens w:val="0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štátnemu rozpočtu:</w:t>
      </w:r>
    </w:p>
    <w:p w:rsidR="00430323" w:rsidRDefault="00430323" w:rsidP="00430323">
      <w:pPr>
        <w:ind w:left="360"/>
        <w:jc w:val="both"/>
      </w:pPr>
    </w:p>
    <w:tbl>
      <w:tblPr>
        <w:tblW w:w="838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1111"/>
        <w:gridCol w:w="2082"/>
        <w:gridCol w:w="1372"/>
        <w:gridCol w:w="1346"/>
        <w:gridCol w:w="1047"/>
      </w:tblGrid>
      <w:tr w:rsidR="00430323" w:rsidRPr="00473F2A" w:rsidTr="006A2E08">
        <w:trPr>
          <w:trHeight w:val="63"/>
        </w:trPr>
        <w:tc>
          <w:tcPr>
            <w:tcW w:w="1430" w:type="dxa"/>
            <w:shd w:val="clear" w:color="auto" w:fill="D9D9D9"/>
          </w:tcPr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193" w:type="dxa"/>
            <w:gridSpan w:val="2"/>
            <w:shd w:val="clear" w:color="auto" w:fill="D9D9D9"/>
          </w:tcPr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430323" w:rsidRPr="00747363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372" w:type="dxa"/>
            <w:shd w:val="clear" w:color="auto" w:fill="D9D9D9"/>
          </w:tcPr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430323" w:rsidRPr="00747363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46" w:type="dxa"/>
            <w:shd w:val="clear" w:color="auto" w:fill="D9D9D9"/>
          </w:tcPr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430323" w:rsidRPr="00747363" w:rsidRDefault="00430323" w:rsidP="008C49E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047" w:type="dxa"/>
            <w:shd w:val="clear" w:color="auto" w:fill="D9D9D9"/>
          </w:tcPr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</w:p>
          <w:p w:rsidR="00430323" w:rsidRPr="00747363" w:rsidRDefault="00430323" w:rsidP="008C49EC">
            <w:pPr>
              <w:rPr>
                <w:b/>
                <w:sz w:val="20"/>
                <w:szCs w:val="20"/>
              </w:rPr>
            </w:pPr>
          </w:p>
          <w:p w:rsidR="00430323" w:rsidRPr="00747363" w:rsidRDefault="00430323" w:rsidP="008C49EC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3372A0" w:rsidRPr="00747363" w:rsidTr="006A2E08">
        <w:trPr>
          <w:trHeight w:val="30"/>
        </w:trPr>
        <w:tc>
          <w:tcPr>
            <w:tcW w:w="1430" w:type="dxa"/>
          </w:tcPr>
          <w:p w:rsidR="003372A0" w:rsidRPr="00747363" w:rsidRDefault="003372A0" w:rsidP="003372A0">
            <w:pPr>
              <w:rPr>
                <w:b/>
              </w:rPr>
            </w:pPr>
            <w:r>
              <w:t>Ministerstvo financií SR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A0" w:rsidRDefault="003372A0" w:rsidP="003372A0">
            <w:pPr>
              <w:snapToGrid w:val="0"/>
              <w:jc w:val="both"/>
            </w:pPr>
            <w:r>
              <w:t xml:space="preserve">Voľby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3372A0" w:rsidP="003372A0">
            <w:pPr>
              <w:tabs>
                <w:tab w:val="center" w:pos="740"/>
                <w:tab w:val="right" w:pos="1480"/>
              </w:tabs>
              <w:snapToGrid w:val="0"/>
              <w:jc w:val="right"/>
            </w:pPr>
            <w:r>
              <w:tab/>
            </w:r>
            <w:r w:rsidR="00A51BA1">
              <w:t>1872,11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3372A0" w:rsidP="003372A0">
            <w:pPr>
              <w:tabs>
                <w:tab w:val="center" w:pos="740"/>
                <w:tab w:val="right" w:pos="1480"/>
              </w:tabs>
              <w:snapToGrid w:val="0"/>
              <w:jc w:val="right"/>
            </w:pPr>
            <w:r>
              <w:tab/>
            </w:r>
            <w:r w:rsidR="00A51BA1">
              <w:t>1872,11</w:t>
            </w:r>
          </w:p>
        </w:tc>
        <w:tc>
          <w:tcPr>
            <w:tcW w:w="1047" w:type="dxa"/>
          </w:tcPr>
          <w:p w:rsidR="003372A0" w:rsidRPr="00747363" w:rsidRDefault="003372A0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72A0" w:rsidRPr="00747363" w:rsidTr="006A2E08">
        <w:trPr>
          <w:trHeight w:val="30"/>
        </w:trPr>
        <w:tc>
          <w:tcPr>
            <w:tcW w:w="1430" w:type="dxa"/>
          </w:tcPr>
          <w:p w:rsidR="003372A0" w:rsidRDefault="003372A0" w:rsidP="003372A0">
            <w:pPr>
              <w:snapToGrid w:val="0"/>
            </w:pPr>
            <w:r>
              <w:t>Ministerstvo vnútra SR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A0" w:rsidRDefault="003372A0" w:rsidP="003372A0">
            <w:pPr>
              <w:snapToGrid w:val="0"/>
              <w:jc w:val="both"/>
            </w:pPr>
            <w:r>
              <w:t>Evidencia obyvateľstva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A51BA1" w:rsidP="003372A0">
            <w:pPr>
              <w:snapToGrid w:val="0"/>
              <w:jc w:val="right"/>
            </w:pPr>
            <w:r>
              <w:t>65,34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A51BA1" w:rsidP="003372A0">
            <w:pPr>
              <w:snapToGrid w:val="0"/>
              <w:jc w:val="right"/>
            </w:pPr>
            <w:r>
              <w:t>65,34</w:t>
            </w:r>
          </w:p>
        </w:tc>
        <w:tc>
          <w:tcPr>
            <w:tcW w:w="1047" w:type="dxa"/>
          </w:tcPr>
          <w:p w:rsidR="003372A0" w:rsidRPr="00747363" w:rsidRDefault="003372A0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72A0" w:rsidRPr="00747363" w:rsidTr="006A2E08">
        <w:trPr>
          <w:trHeight w:val="46"/>
        </w:trPr>
        <w:tc>
          <w:tcPr>
            <w:tcW w:w="1430" w:type="dxa"/>
          </w:tcPr>
          <w:p w:rsidR="003372A0" w:rsidRDefault="003372A0" w:rsidP="003372A0">
            <w:pPr>
              <w:snapToGrid w:val="0"/>
            </w:pPr>
            <w:r>
              <w:t xml:space="preserve">Špeciálny stavebný úrad                 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A0" w:rsidRDefault="003372A0" w:rsidP="003372A0">
            <w:pPr>
              <w:snapToGrid w:val="0"/>
              <w:jc w:val="both"/>
            </w:pPr>
            <w:r>
              <w:t>Prenesené kompetencie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3372A0" w:rsidP="003372A0">
            <w:pPr>
              <w:snapToGrid w:val="0"/>
              <w:jc w:val="right"/>
            </w:pPr>
            <w:r>
              <w:t>8,</w:t>
            </w:r>
            <w:r w:rsidR="00A51BA1">
              <w:t>55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3372A0" w:rsidP="003372A0">
            <w:pPr>
              <w:snapToGrid w:val="0"/>
              <w:jc w:val="right"/>
            </w:pPr>
            <w:r>
              <w:t>8,</w:t>
            </w:r>
            <w:r w:rsidR="00A51BA1">
              <w:t>55</w:t>
            </w:r>
          </w:p>
        </w:tc>
        <w:tc>
          <w:tcPr>
            <w:tcW w:w="1047" w:type="dxa"/>
          </w:tcPr>
          <w:p w:rsidR="003372A0" w:rsidRPr="00747363" w:rsidRDefault="003372A0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72A0" w:rsidRPr="00747363" w:rsidTr="006A2E08">
        <w:trPr>
          <w:trHeight w:val="3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A0" w:rsidRDefault="003372A0" w:rsidP="003372A0">
            <w:pPr>
              <w:snapToGrid w:val="0"/>
            </w:pPr>
            <w:r>
              <w:t>Ministerstvo vnútra SR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A0" w:rsidRDefault="003372A0" w:rsidP="003372A0">
            <w:pPr>
              <w:snapToGrid w:val="0"/>
              <w:jc w:val="both"/>
            </w:pPr>
            <w:r>
              <w:t>Životné prostredie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A51BA1" w:rsidP="003372A0">
            <w:pPr>
              <w:snapToGrid w:val="0"/>
              <w:jc w:val="right"/>
            </w:pPr>
            <w:r>
              <w:t>23,96</w:t>
            </w:r>
            <w:r w:rsidR="003372A0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A51BA1" w:rsidP="003372A0">
            <w:pPr>
              <w:snapToGrid w:val="0"/>
              <w:jc w:val="right"/>
            </w:pPr>
            <w:r>
              <w:t>23,96</w:t>
            </w:r>
            <w:r w:rsidR="003372A0">
              <w:t xml:space="preserve"> </w:t>
            </w:r>
          </w:p>
        </w:tc>
        <w:tc>
          <w:tcPr>
            <w:tcW w:w="1047" w:type="dxa"/>
          </w:tcPr>
          <w:p w:rsidR="003372A0" w:rsidRPr="00747363" w:rsidRDefault="003372A0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72A0" w:rsidRPr="00747363" w:rsidTr="006A2E08">
        <w:trPr>
          <w:trHeight w:val="3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A0" w:rsidRDefault="003372A0" w:rsidP="003372A0">
            <w:pPr>
              <w:snapToGrid w:val="0"/>
            </w:pPr>
            <w:r>
              <w:t>Ministerstvo vnútra SR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A0" w:rsidRDefault="003372A0" w:rsidP="003372A0">
            <w:pPr>
              <w:snapToGrid w:val="0"/>
              <w:jc w:val="both"/>
            </w:pPr>
            <w:r>
              <w:t>Register adries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3372A0" w:rsidP="003372A0">
            <w:pPr>
              <w:snapToGrid w:val="0"/>
              <w:jc w:val="right"/>
            </w:pPr>
            <w:r>
              <w:t xml:space="preserve">18,00  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72A0" w:rsidRDefault="003372A0" w:rsidP="003372A0">
            <w:pPr>
              <w:snapToGrid w:val="0"/>
              <w:jc w:val="right"/>
            </w:pPr>
            <w:r>
              <w:t xml:space="preserve">18,00   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A0" w:rsidRPr="00747363" w:rsidRDefault="003372A0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A2E08" w:rsidRPr="00747363" w:rsidTr="006A2E08">
        <w:trPr>
          <w:trHeight w:val="1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66441F" w:rsidRDefault="006A2E08" w:rsidP="006A2E08">
            <w:r>
              <w:t>Ministerstvo vnútra SR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8" w:rsidRPr="0066441F" w:rsidRDefault="006A2E08" w:rsidP="006A2E08">
            <w:r>
              <w:t>Príspevok na ubytovanie Ukrajincov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Pr="0066441F" w:rsidRDefault="006A2E08" w:rsidP="006A2E08">
            <w:r>
              <w:t>9735,00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Pr="0066441F" w:rsidRDefault="006A2E08" w:rsidP="006A2E08">
            <w:r>
              <w:t>9735,00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Default="006A2E08" w:rsidP="006A2E08">
            <w:r>
              <w:rPr>
                <w:b/>
              </w:rPr>
              <w:t>0</w:t>
            </w:r>
          </w:p>
        </w:tc>
      </w:tr>
      <w:tr w:rsidR="006A2E08" w:rsidRPr="00747363" w:rsidTr="006A2E08">
        <w:trPr>
          <w:trHeight w:val="3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4833C7" w:rsidRDefault="006A2E08" w:rsidP="003372A0">
            <w:pPr>
              <w:snapToGrid w:val="0"/>
              <w:rPr>
                <w:highlight w:val="yellow"/>
              </w:rPr>
            </w:pPr>
            <w:r>
              <w:t>PPA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8" w:rsidRPr="00626EA2" w:rsidRDefault="006A2E08" w:rsidP="003372A0">
            <w:pPr>
              <w:snapToGrid w:val="0"/>
              <w:jc w:val="both"/>
            </w:pPr>
            <w:r>
              <w:t>Rekonštrukcia verejného osvetlenia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Default="006A2E08" w:rsidP="003372A0">
            <w:pPr>
              <w:snapToGrid w:val="0"/>
              <w:jc w:val="right"/>
            </w:pPr>
            <w:r>
              <w:t>20874,54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Default="006A2E08" w:rsidP="003372A0">
            <w:pPr>
              <w:snapToGrid w:val="0"/>
              <w:jc w:val="right"/>
            </w:pPr>
            <w:r>
              <w:t>20874,54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747363" w:rsidRDefault="006A2E08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A2E08" w:rsidRPr="00747363" w:rsidTr="006A2E08">
        <w:trPr>
          <w:trHeight w:val="1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D378E6" w:rsidRDefault="006A2E08" w:rsidP="003372A0">
            <w:pPr>
              <w:snapToGrid w:val="0"/>
            </w:pPr>
            <w:r>
              <w:t>Ministerstvo financií SR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8" w:rsidRDefault="006A2E08" w:rsidP="003372A0">
            <w:pPr>
              <w:snapToGrid w:val="0"/>
              <w:jc w:val="both"/>
            </w:pPr>
            <w:r>
              <w:t>Na pokrytie inflácie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Default="006A2E08" w:rsidP="003372A0">
            <w:pPr>
              <w:snapToGrid w:val="0"/>
              <w:jc w:val="right"/>
            </w:pPr>
            <w:r>
              <w:t>967,00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Default="006A2E08" w:rsidP="003372A0">
            <w:pPr>
              <w:snapToGrid w:val="0"/>
              <w:jc w:val="right"/>
            </w:pPr>
            <w:r>
              <w:t>967,00</w:t>
            </w:r>
          </w:p>
          <w:p w:rsidR="006A2E08" w:rsidRDefault="006A2E08" w:rsidP="003372A0">
            <w:pPr>
              <w:snapToGrid w:val="0"/>
              <w:jc w:val="right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747363" w:rsidRDefault="006A2E08" w:rsidP="003372A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A2E08" w:rsidRPr="00747363" w:rsidTr="006A2E08">
        <w:trPr>
          <w:trHeight w:val="4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Default="006A2E08" w:rsidP="003372A0">
            <w:pPr>
              <w:snapToGrid w:val="0"/>
            </w:pPr>
            <w:r w:rsidRPr="00ED1650">
              <w:t>Ministerstvo financií SR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Default="006A2E08" w:rsidP="003372A0">
            <w:pPr>
              <w:snapToGrid w:val="0"/>
              <w:jc w:val="both"/>
            </w:pPr>
            <w:r w:rsidRPr="00ED1650">
              <w:t xml:space="preserve">Voľby </w:t>
            </w:r>
            <w:r>
              <w:t>EP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Default="006A2E08" w:rsidP="003372A0">
            <w:pPr>
              <w:snapToGrid w:val="0"/>
              <w:jc w:val="right"/>
            </w:pPr>
            <w:r>
              <w:t>1972,11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Default="006A2E08" w:rsidP="00A51393">
            <w:pPr>
              <w:snapToGrid w:val="0"/>
              <w:jc w:val="center"/>
            </w:pPr>
            <w:r w:rsidRPr="00ED1650">
              <w:t>1</w:t>
            </w:r>
            <w:r>
              <w:t>6</w:t>
            </w:r>
            <w:r w:rsidRPr="00ED1650">
              <w:t>8</w:t>
            </w:r>
            <w:r>
              <w:t>0</w:t>
            </w:r>
            <w:r w:rsidRPr="00ED1650">
              <w:t>,</w:t>
            </w:r>
            <w:r>
              <w:t>63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747363" w:rsidRDefault="006A2E08" w:rsidP="003372A0">
            <w:pPr>
              <w:jc w:val="right"/>
              <w:rPr>
                <w:b/>
              </w:rPr>
            </w:pPr>
            <w:r>
              <w:t>291,48</w:t>
            </w:r>
          </w:p>
        </w:tc>
      </w:tr>
      <w:tr w:rsidR="006A2E08" w:rsidRPr="00747363" w:rsidTr="006A2E08">
        <w:trPr>
          <w:trHeight w:val="3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E08" w:rsidRPr="00ED1650" w:rsidRDefault="006A2E08" w:rsidP="00A51BA1"/>
        </w:tc>
        <w:tc>
          <w:tcPr>
            <w:tcW w:w="3193" w:type="dxa"/>
            <w:gridSpan w:val="2"/>
          </w:tcPr>
          <w:p w:rsidR="006A2E08" w:rsidRPr="00ED1650" w:rsidRDefault="006A2E08" w:rsidP="00A51BA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Pr="00ED1650" w:rsidRDefault="006A2E08" w:rsidP="00A51BA1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E08" w:rsidRPr="00ED1650" w:rsidRDefault="006A2E08" w:rsidP="00A51BA1"/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8" w:rsidRPr="00ED1650" w:rsidRDefault="006A2E08" w:rsidP="00A51BA1"/>
        </w:tc>
      </w:tr>
      <w:tr w:rsidR="006A2E08" w:rsidTr="006A2E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2541" w:type="dxa"/>
          <w:wAfter w:w="1047" w:type="dxa"/>
          <w:trHeight w:val="113"/>
        </w:trPr>
        <w:tc>
          <w:tcPr>
            <w:tcW w:w="48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E08" w:rsidRDefault="006A2E08" w:rsidP="003E0C2D">
            <w:pPr>
              <w:snapToGrid w:val="0"/>
              <w:jc w:val="both"/>
            </w:pPr>
          </w:p>
        </w:tc>
      </w:tr>
    </w:tbl>
    <w:p w:rsidR="00430323" w:rsidRDefault="00430323" w:rsidP="00430323">
      <w:pPr>
        <w:ind w:left="426"/>
        <w:jc w:val="both"/>
        <w:rPr>
          <w:color w:val="0000FF"/>
          <w:u w:val="single"/>
        </w:rPr>
      </w:pPr>
    </w:p>
    <w:p w:rsidR="00430323" w:rsidRPr="00BC547D" w:rsidRDefault="00430323" w:rsidP="00430323">
      <w:pPr>
        <w:numPr>
          <w:ilvl w:val="0"/>
          <w:numId w:val="26"/>
        </w:numPr>
        <w:tabs>
          <w:tab w:val="clear" w:pos="1620"/>
          <w:tab w:val="num" w:pos="284"/>
        </w:tabs>
        <w:suppressAutoHyphens w:val="0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430323" w:rsidRPr="007D2682" w:rsidRDefault="00430323" w:rsidP="00430323">
      <w:pPr>
        <w:jc w:val="both"/>
      </w:pPr>
    </w:p>
    <w:p w:rsidR="00430323" w:rsidRPr="00D37C5E" w:rsidRDefault="00430323" w:rsidP="00430323">
      <w:pPr>
        <w:jc w:val="both"/>
      </w:pPr>
      <w:r w:rsidRPr="00D37C5E">
        <w:t xml:space="preserve">Obec neuzatvorila v roku </w:t>
      </w:r>
      <w:r>
        <w:t>202</w:t>
      </w:r>
      <w:r w:rsidR="00A51393">
        <w:t>4</w:t>
      </w:r>
      <w:r w:rsidRPr="00D37C5E">
        <w:t xml:space="preserve"> žiadnu zmluvu so štátnymi fondmi. </w:t>
      </w:r>
    </w:p>
    <w:p w:rsidR="00430323" w:rsidRDefault="00430323" w:rsidP="00430323">
      <w:pPr>
        <w:jc w:val="both"/>
      </w:pPr>
    </w:p>
    <w:p w:rsidR="00430323" w:rsidRDefault="00430323" w:rsidP="00430323">
      <w:pPr>
        <w:jc w:val="both"/>
      </w:pPr>
    </w:p>
    <w:p w:rsidR="00430323" w:rsidRPr="00CC1B21" w:rsidRDefault="00430323" w:rsidP="00CC1B21">
      <w:pPr>
        <w:jc w:val="both"/>
        <w:rPr>
          <w:b/>
          <w:color w:val="4F81BD" w:themeColor="accent1"/>
          <w:sz w:val="28"/>
          <w:szCs w:val="28"/>
        </w:rPr>
      </w:pPr>
      <w:r w:rsidRPr="00CC1B21">
        <w:rPr>
          <w:b/>
          <w:color w:val="4F81BD" w:themeColor="accent1"/>
          <w:sz w:val="28"/>
          <w:szCs w:val="28"/>
        </w:rPr>
        <w:t>12.  Návrh uznesenia:</w:t>
      </w:r>
    </w:p>
    <w:p w:rsidR="00430323" w:rsidRDefault="00430323" w:rsidP="00430323">
      <w:pPr>
        <w:jc w:val="both"/>
      </w:pPr>
    </w:p>
    <w:p w:rsidR="00430323" w:rsidRPr="00B82A85" w:rsidRDefault="00430323" w:rsidP="00430323">
      <w:pPr>
        <w:jc w:val="both"/>
        <w:outlineLvl w:val="0"/>
      </w:pPr>
      <w:r>
        <w:t>Obecné zastupiteľstvo</w:t>
      </w:r>
      <w:r w:rsidRPr="00B82A85">
        <w:t xml:space="preserve"> berie na vedomie správu hlavného kontrolóra </w:t>
      </w:r>
      <w:r>
        <w:t xml:space="preserve">a stanovisko k Záverečnému účtu </w:t>
      </w:r>
      <w:r w:rsidRPr="00B82A85">
        <w:t xml:space="preserve">za rok </w:t>
      </w:r>
      <w:r>
        <w:t>202</w:t>
      </w:r>
      <w:r w:rsidR="00A51BA1">
        <w:t>4</w:t>
      </w:r>
      <w:r w:rsidRPr="00B82A85">
        <w:t>.</w:t>
      </w:r>
    </w:p>
    <w:p w:rsidR="00430323" w:rsidRPr="00B82A85" w:rsidRDefault="00430323" w:rsidP="00430323">
      <w:pPr>
        <w:jc w:val="both"/>
      </w:pPr>
    </w:p>
    <w:p w:rsidR="00430323" w:rsidRPr="00B82A85" w:rsidRDefault="00430323" w:rsidP="00430323">
      <w:pPr>
        <w:jc w:val="both"/>
        <w:outlineLvl w:val="0"/>
      </w:pPr>
      <w:r>
        <w:t xml:space="preserve">Obecné zastupiteľstvo </w:t>
      </w:r>
      <w:r w:rsidRPr="00B82A85">
        <w:t xml:space="preserve">berie na vedomie správu audítora za rok </w:t>
      </w:r>
      <w:r>
        <w:t>202</w:t>
      </w:r>
      <w:r w:rsidR="00A51BA1">
        <w:t>4</w:t>
      </w:r>
      <w:r w:rsidRPr="00B82A85">
        <w:t>.</w:t>
      </w:r>
    </w:p>
    <w:p w:rsidR="00430323" w:rsidRPr="002646CD" w:rsidRDefault="00430323" w:rsidP="00430323">
      <w:pPr>
        <w:jc w:val="both"/>
        <w:rPr>
          <w:sz w:val="28"/>
          <w:szCs w:val="28"/>
        </w:rPr>
      </w:pPr>
    </w:p>
    <w:p w:rsidR="00430323" w:rsidRDefault="00430323" w:rsidP="00430323">
      <w:pPr>
        <w:jc w:val="both"/>
        <w:rPr>
          <w:b/>
        </w:rPr>
      </w:pPr>
      <w:r>
        <w:t>Obecné zastupiteľstvo</w:t>
      </w:r>
      <w:r w:rsidRPr="00B82A85">
        <w:t xml:space="preserve"> </w:t>
      </w:r>
      <w:r>
        <w:t>schvaľuje Záverečný účet obce</w:t>
      </w:r>
      <w:r w:rsidRPr="00B82A85">
        <w:t xml:space="preserve"> a c</w:t>
      </w:r>
      <w:r>
        <w:t xml:space="preserve">eloročné hospodárenie </w:t>
      </w:r>
      <w:r w:rsidRPr="00C97165">
        <w:rPr>
          <w:b/>
        </w:rPr>
        <w:t>bez výhrad.</w:t>
      </w:r>
    </w:p>
    <w:p w:rsidR="00430323" w:rsidRDefault="00430323" w:rsidP="00430323">
      <w:pPr>
        <w:jc w:val="both"/>
        <w:rPr>
          <w:b/>
        </w:rPr>
      </w:pPr>
    </w:p>
    <w:p w:rsidR="00430323" w:rsidRDefault="00430323" w:rsidP="00B27895">
      <w:pPr>
        <w:rPr>
          <w:b/>
          <w:color w:val="0000FF"/>
          <w:sz w:val="28"/>
        </w:rPr>
      </w:pPr>
    </w:p>
    <w:p w:rsidR="00430323" w:rsidRDefault="00430323" w:rsidP="00B27895">
      <w:pPr>
        <w:rPr>
          <w:b/>
          <w:color w:val="0000FF"/>
          <w:sz w:val="28"/>
        </w:rPr>
      </w:pPr>
    </w:p>
    <w:p w:rsidR="00B87E05" w:rsidRDefault="00B87E05" w:rsidP="00B27895">
      <w:pPr>
        <w:rPr>
          <w:b/>
          <w:color w:val="0000FF"/>
          <w:sz w:val="28"/>
        </w:rPr>
      </w:pPr>
    </w:p>
    <w:p w:rsidR="00BD4EED" w:rsidRDefault="00BD4EED" w:rsidP="005A289F">
      <w:pPr>
        <w:tabs>
          <w:tab w:val="right" w:pos="7560"/>
        </w:tabs>
        <w:rPr>
          <w:b/>
          <w:color w:val="0000FF"/>
          <w:sz w:val="28"/>
        </w:rPr>
      </w:pPr>
    </w:p>
    <w:p w:rsidR="004B3F03" w:rsidRDefault="004B3F03" w:rsidP="00346083"/>
    <w:sectPr w:rsidR="004B3F03" w:rsidSect="00AA2299"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635" w:rsidRDefault="003E0635">
      <w:r>
        <w:separator/>
      </w:r>
    </w:p>
  </w:endnote>
  <w:endnote w:type="continuationSeparator" w:id="0">
    <w:p w:rsidR="003E0635" w:rsidRDefault="003E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939" w:rsidRDefault="000E39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0E3939" w:rsidRDefault="000E393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635" w:rsidRDefault="003E0635">
      <w:r>
        <w:separator/>
      </w:r>
    </w:p>
  </w:footnote>
  <w:footnote w:type="continuationSeparator" w:id="0">
    <w:p w:rsidR="003E0635" w:rsidRDefault="003E0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4E3CE7D6"/>
    <w:name w:val="WW8Num1"/>
    <w:lvl w:ilvl="0">
      <w:start w:val="1"/>
      <w:numFmt w:val="decimal"/>
      <w:lvlText w:val="%1."/>
      <w:lvlJc w:val="left"/>
      <w:pPr>
        <w:tabs>
          <w:tab w:val="num" w:pos="2633"/>
        </w:tabs>
        <w:ind w:left="2633" w:hanging="360"/>
      </w:pPr>
    </w:lvl>
    <w:lvl w:ilvl="1" w:tentative="1">
      <w:start w:val="1"/>
      <w:numFmt w:val="lowerLetter"/>
      <w:lvlText w:val="%2."/>
      <w:lvlJc w:val="left"/>
      <w:pPr>
        <w:ind w:left="3713" w:hanging="360"/>
      </w:pPr>
    </w:lvl>
    <w:lvl w:ilvl="2" w:tentative="1">
      <w:start w:val="1"/>
      <w:numFmt w:val="lowerRoman"/>
      <w:lvlText w:val="%3."/>
      <w:lvlJc w:val="right"/>
      <w:pPr>
        <w:ind w:left="4433" w:hanging="180"/>
      </w:pPr>
    </w:lvl>
    <w:lvl w:ilvl="3" w:tentative="1">
      <w:start w:val="1"/>
      <w:numFmt w:val="decimal"/>
      <w:lvlText w:val="%4."/>
      <w:lvlJc w:val="left"/>
      <w:pPr>
        <w:ind w:left="5153" w:hanging="360"/>
      </w:pPr>
    </w:lvl>
    <w:lvl w:ilvl="4" w:tentative="1">
      <w:start w:val="1"/>
      <w:numFmt w:val="lowerLetter"/>
      <w:lvlText w:val="%5."/>
      <w:lvlJc w:val="left"/>
      <w:pPr>
        <w:ind w:left="5873" w:hanging="360"/>
      </w:pPr>
    </w:lvl>
    <w:lvl w:ilvl="5" w:tentative="1">
      <w:start w:val="1"/>
      <w:numFmt w:val="lowerRoman"/>
      <w:lvlText w:val="%6."/>
      <w:lvlJc w:val="right"/>
      <w:pPr>
        <w:ind w:left="6593" w:hanging="180"/>
      </w:pPr>
    </w:lvl>
    <w:lvl w:ilvl="6" w:tentative="1">
      <w:start w:val="1"/>
      <w:numFmt w:val="decimal"/>
      <w:lvlText w:val="%7."/>
      <w:lvlJc w:val="left"/>
      <w:pPr>
        <w:ind w:left="7313" w:hanging="360"/>
      </w:pPr>
    </w:lvl>
    <w:lvl w:ilvl="7" w:tentative="1">
      <w:start w:val="1"/>
      <w:numFmt w:val="lowerLetter"/>
      <w:lvlText w:val="%8."/>
      <w:lvlJc w:val="left"/>
      <w:pPr>
        <w:ind w:left="8033" w:hanging="360"/>
      </w:pPr>
    </w:lvl>
    <w:lvl w:ilvl="8" w:tentative="1">
      <w:start w:val="1"/>
      <w:numFmt w:val="lowerRoman"/>
      <w:lvlText w:val="%9."/>
      <w:lvlJc w:val="right"/>
      <w:pPr>
        <w:ind w:left="8753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A5CDE"/>
    <w:multiLevelType w:val="hybridMultilevel"/>
    <w:tmpl w:val="E5A8E738"/>
    <w:lvl w:ilvl="0" w:tplc="0B30ABC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4208C"/>
    <w:multiLevelType w:val="hybridMultilevel"/>
    <w:tmpl w:val="C6AC496C"/>
    <w:lvl w:ilvl="0" w:tplc="83E46A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FD2BAC"/>
    <w:multiLevelType w:val="hybridMultilevel"/>
    <w:tmpl w:val="A94C6DCA"/>
    <w:lvl w:ilvl="0" w:tplc="9D7076F2">
      <w:start w:val="8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995DF8"/>
    <w:multiLevelType w:val="hybridMultilevel"/>
    <w:tmpl w:val="B0E00C68"/>
    <w:lvl w:ilvl="0" w:tplc="FC70ED92">
      <w:start w:val="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41EA6802"/>
    <w:multiLevelType w:val="hybridMultilevel"/>
    <w:tmpl w:val="36663D6A"/>
    <w:lvl w:ilvl="0" w:tplc="F4786AD6">
      <w:start w:val="8"/>
      <w:numFmt w:val="decimal"/>
      <w:lvlText w:val="%1."/>
      <w:lvlJc w:val="left"/>
      <w:pPr>
        <w:ind w:left="126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B691377"/>
    <w:multiLevelType w:val="hybridMultilevel"/>
    <w:tmpl w:val="FFE6BE6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702660"/>
    <w:multiLevelType w:val="hybridMultilevel"/>
    <w:tmpl w:val="711E14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27"/>
  </w:num>
  <w:num w:numId="8">
    <w:abstractNumId w:val="0"/>
    <w:lvlOverride w:ilvl="0">
      <w:startOverride w:val="7"/>
    </w:lvlOverride>
  </w:num>
  <w:num w:numId="9">
    <w:abstractNumId w:val="19"/>
  </w:num>
  <w:num w:numId="10">
    <w:abstractNumId w:val="20"/>
  </w:num>
  <w:num w:numId="11">
    <w:abstractNumId w:val="12"/>
  </w:num>
  <w:num w:numId="12">
    <w:abstractNumId w:val="22"/>
  </w:num>
  <w:num w:numId="13">
    <w:abstractNumId w:val="6"/>
  </w:num>
  <w:num w:numId="14">
    <w:abstractNumId w:val="17"/>
  </w:num>
  <w:num w:numId="15">
    <w:abstractNumId w:val="7"/>
  </w:num>
  <w:num w:numId="16">
    <w:abstractNumId w:val="8"/>
  </w:num>
  <w:num w:numId="17">
    <w:abstractNumId w:val="29"/>
  </w:num>
  <w:num w:numId="18">
    <w:abstractNumId w:val="0"/>
    <w:lvlOverride w:ilvl="0">
      <w:startOverride w:val="5"/>
    </w:lvlOverride>
  </w:num>
  <w:num w:numId="19">
    <w:abstractNumId w:val="15"/>
  </w:num>
  <w:num w:numId="20">
    <w:abstractNumId w:val="0"/>
    <w:lvlOverride w:ilvl="0">
      <w:startOverride w:val="5"/>
    </w:lvlOverride>
  </w:num>
  <w:num w:numId="21">
    <w:abstractNumId w:val="28"/>
  </w:num>
  <w:num w:numId="22">
    <w:abstractNumId w:val="16"/>
  </w:num>
  <w:num w:numId="23">
    <w:abstractNumId w:val="24"/>
  </w:num>
  <w:num w:numId="24">
    <w:abstractNumId w:val="14"/>
  </w:num>
  <w:num w:numId="25">
    <w:abstractNumId w:val="26"/>
  </w:num>
  <w:num w:numId="26">
    <w:abstractNumId w:val="23"/>
  </w:num>
  <w:num w:numId="27">
    <w:abstractNumId w:val="21"/>
  </w:num>
  <w:num w:numId="28">
    <w:abstractNumId w:val="10"/>
  </w:num>
  <w:num w:numId="29">
    <w:abstractNumId w:val="13"/>
  </w:num>
  <w:num w:numId="30">
    <w:abstractNumId w:val="20"/>
  </w:num>
  <w:num w:numId="31">
    <w:abstractNumId w:val="30"/>
  </w:num>
  <w:num w:numId="32">
    <w:abstractNumId w:val="18"/>
  </w:num>
  <w:num w:numId="33">
    <w:abstractNumId w:val="11"/>
  </w:num>
  <w:num w:numId="34">
    <w:abstractNumId w:val="31"/>
  </w:num>
  <w:num w:numId="35">
    <w:abstractNumId w:val="4"/>
  </w:num>
  <w:num w:numId="36">
    <w:abstractNumId w:val="25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95"/>
    <w:rsid w:val="00001B26"/>
    <w:rsid w:val="00002B31"/>
    <w:rsid w:val="00007CAD"/>
    <w:rsid w:val="00010BF5"/>
    <w:rsid w:val="0001364E"/>
    <w:rsid w:val="0001755E"/>
    <w:rsid w:val="00020495"/>
    <w:rsid w:val="000208ED"/>
    <w:rsid w:val="00020D12"/>
    <w:rsid w:val="000227C9"/>
    <w:rsid w:val="000255B2"/>
    <w:rsid w:val="000439C7"/>
    <w:rsid w:val="00046E12"/>
    <w:rsid w:val="0005061F"/>
    <w:rsid w:val="000529AF"/>
    <w:rsid w:val="00052F71"/>
    <w:rsid w:val="00060793"/>
    <w:rsid w:val="00063551"/>
    <w:rsid w:val="000639FB"/>
    <w:rsid w:val="00077F4C"/>
    <w:rsid w:val="0008007B"/>
    <w:rsid w:val="00080ACA"/>
    <w:rsid w:val="0008159F"/>
    <w:rsid w:val="00081A63"/>
    <w:rsid w:val="000836A3"/>
    <w:rsid w:val="0008386D"/>
    <w:rsid w:val="0008551B"/>
    <w:rsid w:val="00091275"/>
    <w:rsid w:val="000A1626"/>
    <w:rsid w:val="000A216F"/>
    <w:rsid w:val="000A2456"/>
    <w:rsid w:val="000A58C3"/>
    <w:rsid w:val="000A5C59"/>
    <w:rsid w:val="000B685A"/>
    <w:rsid w:val="000B6E1A"/>
    <w:rsid w:val="000C1C31"/>
    <w:rsid w:val="000C286B"/>
    <w:rsid w:val="000C7522"/>
    <w:rsid w:val="000D192F"/>
    <w:rsid w:val="000D74C1"/>
    <w:rsid w:val="000E3939"/>
    <w:rsid w:val="000E7475"/>
    <w:rsid w:val="000F46AA"/>
    <w:rsid w:val="000F6C59"/>
    <w:rsid w:val="000F703C"/>
    <w:rsid w:val="0011371F"/>
    <w:rsid w:val="00113A75"/>
    <w:rsid w:val="00115833"/>
    <w:rsid w:val="001164A6"/>
    <w:rsid w:val="00116CE0"/>
    <w:rsid w:val="001312F0"/>
    <w:rsid w:val="00134DA9"/>
    <w:rsid w:val="0013635D"/>
    <w:rsid w:val="00136A89"/>
    <w:rsid w:val="00140C06"/>
    <w:rsid w:val="001424AE"/>
    <w:rsid w:val="00142954"/>
    <w:rsid w:val="001655AC"/>
    <w:rsid w:val="00167785"/>
    <w:rsid w:val="00174A3C"/>
    <w:rsid w:val="00174F2B"/>
    <w:rsid w:val="0018103A"/>
    <w:rsid w:val="00183924"/>
    <w:rsid w:val="00193548"/>
    <w:rsid w:val="001A1415"/>
    <w:rsid w:val="001A1C0B"/>
    <w:rsid w:val="001A2AC6"/>
    <w:rsid w:val="001A3A4D"/>
    <w:rsid w:val="001B1939"/>
    <w:rsid w:val="001B4765"/>
    <w:rsid w:val="001B7DA2"/>
    <w:rsid w:val="001C69F0"/>
    <w:rsid w:val="001C6CF7"/>
    <w:rsid w:val="001E3424"/>
    <w:rsid w:val="001E46C2"/>
    <w:rsid w:val="001E4FC3"/>
    <w:rsid w:val="001F1A08"/>
    <w:rsid w:val="001F3B0B"/>
    <w:rsid w:val="001F3DBD"/>
    <w:rsid w:val="001F4C97"/>
    <w:rsid w:val="001F591D"/>
    <w:rsid w:val="002008FE"/>
    <w:rsid w:val="00200B43"/>
    <w:rsid w:val="00202824"/>
    <w:rsid w:val="00205525"/>
    <w:rsid w:val="00221925"/>
    <w:rsid w:val="00225222"/>
    <w:rsid w:val="002267B7"/>
    <w:rsid w:val="002303A5"/>
    <w:rsid w:val="002309C0"/>
    <w:rsid w:val="00231209"/>
    <w:rsid w:val="00232393"/>
    <w:rsid w:val="002368BC"/>
    <w:rsid w:val="002401F4"/>
    <w:rsid w:val="00242806"/>
    <w:rsid w:val="002429D6"/>
    <w:rsid w:val="00243F12"/>
    <w:rsid w:val="00245F10"/>
    <w:rsid w:val="00247264"/>
    <w:rsid w:val="00250A02"/>
    <w:rsid w:val="00252377"/>
    <w:rsid w:val="00252A0A"/>
    <w:rsid w:val="00254404"/>
    <w:rsid w:val="00254FBC"/>
    <w:rsid w:val="00257AE7"/>
    <w:rsid w:val="002612C3"/>
    <w:rsid w:val="002670A4"/>
    <w:rsid w:val="00272077"/>
    <w:rsid w:val="00272301"/>
    <w:rsid w:val="002962B4"/>
    <w:rsid w:val="00296737"/>
    <w:rsid w:val="002B5D48"/>
    <w:rsid w:val="002C0421"/>
    <w:rsid w:val="002C3810"/>
    <w:rsid w:val="002C79C5"/>
    <w:rsid w:val="002D0F34"/>
    <w:rsid w:val="002D219F"/>
    <w:rsid w:val="002D21F1"/>
    <w:rsid w:val="002D2A63"/>
    <w:rsid w:val="002D799E"/>
    <w:rsid w:val="002D7E23"/>
    <w:rsid w:val="002E27F9"/>
    <w:rsid w:val="002E6A30"/>
    <w:rsid w:val="002E754A"/>
    <w:rsid w:val="002E7887"/>
    <w:rsid w:val="002F05DE"/>
    <w:rsid w:val="002F07C2"/>
    <w:rsid w:val="002F166C"/>
    <w:rsid w:val="002F66B9"/>
    <w:rsid w:val="00300F55"/>
    <w:rsid w:val="003032D1"/>
    <w:rsid w:val="003137D5"/>
    <w:rsid w:val="003143B3"/>
    <w:rsid w:val="003146BC"/>
    <w:rsid w:val="0032278E"/>
    <w:rsid w:val="00325116"/>
    <w:rsid w:val="00330BAD"/>
    <w:rsid w:val="00331666"/>
    <w:rsid w:val="00331CFA"/>
    <w:rsid w:val="00332EA5"/>
    <w:rsid w:val="0033413F"/>
    <w:rsid w:val="00334253"/>
    <w:rsid w:val="00335D2F"/>
    <w:rsid w:val="003372A0"/>
    <w:rsid w:val="00340737"/>
    <w:rsid w:val="00341DFC"/>
    <w:rsid w:val="00346083"/>
    <w:rsid w:val="003511C6"/>
    <w:rsid w:val="00354DFF"/>
    <w:rsid w:val="00355D89"/>
    <w:rsid w:val="003667B0"/>
    <w:rsid w:val="00370C92"/>
    <w:rsid w:val="00376A2D"/>
    <w:rsid w:val="0039238C"/>
    <w:rsid w:val="00392F8C"/>
    <w:rsid w:val="00395578"/>
    <w:rsid w:val="003B0BB5"/>
    <w:rsid w:val="003B12F5"/>
    <w:rsid w:val="003B42F4"/>
    <w:rsid w:val="003B6E42"/>
    <w:rsid w:val="003C1A87"/>
    <w:rsid w:val="003C2898"/>
    <w:rsid w:val="003C488D"/>
    <w:rsid w:val="003C5734"/>
    <w:rsid w:val="003D5608"/>
    <w:rsid w:val="003D6E66"/>
    <w:rsid w:val="003E0635"/>
    <w:rsid w:val="003E0C2D"/>
    <w:rsid w:val="003E74AD"/>
    <w:rsid w:val="0040339E"/>
    <w:rsid w:val="004064F1"/>
    <w:rsid w:val="004151C3"/>
    <w:rsid w:val="00416A43"/>
    <w:rsid w:val="00425110"/>
    <w:rsid w:val="00426ADE"/>
    <w:rsid w:val="00430323"/>
    <w:rsid w:val="00430E1B"/>
    <w:rsid w:val="00434FD7"/>
    <w:rsid w:val="004448B3"/>
    <w:rsid w:val="0045218F"/>
    <w:rsid w:val="00454825"/>
    <w:rsid w:val="00461F77"/>
    <w:rsid w:val="00464CE5"/>
    <w:rsid w:val="00470C6C"/>
    <w:rsid w:val="004745E6"/>
    <w:rsid w:val="00481A1A"/>
    <w:rsid w:val="00481B68"/>
    <w:rsid w:val="004833C7"/>
    <w:rsid w:val="004860A7"/>
    <w:rsid w:val="00486F8C"/>
    <w:rsid w:val="004908D8"/>
    <w:rsid w:val="00490BA9"/>
    <w:rsid w:val="00491021"/>
    <w:rsid w:val="00491399"/>
    <w:rsid w:val="004948E0"/>
    <w:rsid w:val="004A15F2"/>
    <w:rsid w:val="004A3E1B"/>
    <w:rsid w:val="004A436D"/>
    <w:rsid w:val="004A5499"/>
    <w:rsid w:val="004B3252"/>
    <w:rsid w:val="004B3AE5"/>
    <w:rsid w:val="004B3F03"/>
    <w:rsid w:val="004B6D00"/>
    <w:rsid w:val="004B7C3F"/>
    <w:rsid w:val="004C13F2"/>
    <w:rsid w:val="004C329D"/>
    <w:rsid w:val="004C41EC"/>
    <w:rsid w:val="004D02AF"/>
    <w:rsid w:val="004D19D2"/>
    <w:rsid w:val="004D3560"/>
    <w:rsid w:val="004D5099"/>
    <w:rsid w:val="004D6DE2"/>
    <w:rsid w:val="004E0A8C"/>
    <w:rsid w:val="004E1B6E"/>
    <w:rsid w:val="004E68EA"/>
    <w:rsid w:val="004F30CC"/>
    <w:rsid w:val="004F4B87"/>
    <w:rsid w:val="004F5753"/>
    <w:rsid w:val="004F78F6"/>
    <w:rsid w:val="005023A6"/>
    <w:rsid w:val="00510E69"/>
    <w:rsid w:val="005137DE"/>
    <w:rsid w:val="00514270"/>
    <w:rsid w:val="005164F9"/>
    <w:rsid w:val="0052015A"/>
    <w:rsid w:val="005262B5"/>
    <w:rsid w:val="00533CE6"/>
    <w:rsid w:val="0054200C"/>
    <w:rsid w:val="00543F89"/>
    <w:rsid w:val="00545408"/>
    <w:rsid w:val="00547887"/>
    <w:rsid w:val="0055311A"/>
    <w:rsid w:val="00560409"/>
    <w:rsid w:val="00562BD7"/>
    <w:rsid w:val="00572796"/>
    <w:rsid w:val="005776F6"/>
    <w:rsid w:val="00577DC8"/>
    <w:rsid w:val="005814F2"/>
    <w:rsid w:val="005857B0"/>
    <w:rsid w:val="00585A96"/>
    <w:rsid w:val="00593395"/>
    <w:rsid w:val="00595DB5"/>
    <w:rsid w:val="0059652F"/>
    <w:rsid w:val="005A289F"/>
    <w:rsid w:val="005B010F"/>
    <w:rsid w:val="005B09FD"/>
    <w:rsid w:val="005B2508"/>
    <w:rsid w:val="005B7EF1"/>
    <w:rsid w:val="005C1DAA"/>
    <w:rsid w:val="005C53AA"/>
    <w:rsid w:val="005C7B4E"/>
    <w:rsid w:val="005D2159"/>
    <w:rsid w:val="005D6B5F"/>
    <w:rsid w:val="005E20F0"/>
    <w:rsid w:val="005E317B"/>
    <w:rsid w:val="005E3962"/>
    <w:rsid w:val="005E494C"/>
    <w:rsid w:val="005F1203"/>
    <w:rsid w:val="005F34DB"/>
    <w:rsid w:val="005F3984"/>
    <w:rsid w:val="005F7545"/>
    <w:rsid w:val="00601BAD"/>
    <w:rsid w:val="00602DBD"/>
    <w:rsid w:val="00605AE8"/>
    <w:rsid w:val="0060658C"/>
    <w:rsid w:val="006134DB"/>
    <w:rsid w:val="0061708F"/>
    <w:rsid w:val="0062022F"/>
    <w:rsid w:val="00625321"/>
    <w:rsid w:val="00626EA2"/>
    <w:rsid w:val="0063231B"/>
    <w:rsid w:val="00636558"/>
    <w:rsid w:val="0063673B"/>
    <w:rsid w:val="00640DE2"/>
    <w:rsid w:val="00641A90"/>
    <w:rsid w:val="0064673E"/>
    <w:rsid w:val="00647154"/>
    <w:rsid w:val="00664817"/>
    <w:rsid w:val="00665A42"/>
    <w:rsid w:val="006716E5"/>
    <w:rsid w:val="00681589"/>
    <w:rsid w:val="0068781E"/>
    <w:rsid w:val="006879DA"/>
    <w:rsid w:val="006A2E08"/>
    <w:rsid w:val="006A410E"/>
    <w:rsid w:val="006A7508"/>
    <w:rsid w:val="006B1BC1"/>
    <w:rsid w:val="006B2944"/>
    <w:rsid w:val="006B4E3E"/>
    <w:rsid w:val="006B52FE"/>
    <w:rsid w:val="006B53FB"/>
    <w:rsid w:val="006B6D2C"/>
    <w:rsid w:val="006B7B5E"/>
    <w:rsid w:val="006C167B"/>
    <w:rsid w:val="006C3F0F"/>
    <w:rsid w:val="006C576A"/>
    <w:rsid w:val="006C5B37"/>
    <w:rsid w:val="006C786E"/>
    <w:rsid w:val="006C7C5C"/>
    <w:rsid w:val="006D1BB6"/>
    <w:rsid w:val="006D7DB9"/>
    <w:rsid w:val="006E0B1C"/>
    <w:rsid w:val="006E5E39"/>
    <w:rsid w:val="00700E78"/>
    <w:rsid w:val="00701CA5"/>
    <w:rsid w:val="007041CA"/>
    <w:rsid w:val="00711088"/>
    <w:rsid w:val="00713125"/>
    <w:rsid w:val="00713FD4"/>
    <w:rsid w:val="00716588"/>
    <w:rsid w:val="0072012D"/>
    <w:rsid w:val="00721501"/>
    <w:rsid w:val="00727D76"/>
    <w:rsid w:val="00731C93"/>
    <w:rsid w:val="00733BFB"/>
    <w:rsid w:val="00742E01"/>
    <w:rsid w:val="00743589"/>
    <w:rsid w:val="00756901"/>
    <w:rsid w:val="00763E47"/>
    <w:rsid w:val="00765119"/>
    <w:rsid w:val="00765654"/>
    <w:rsid w:val="0077045A"/>
    <w:rsid w:val="007712A5"/>
    <w:rsid w:val="00774E5C"/>
    <w:rsid w:val="0077552A"/>
    <w:rsid w:val="00784415"/>
    <w:rsid w:val="007868E2"/>
    <w:rsid w:val="00793934"/>
    <w:rsid w:val="0079542C"/>
    <w:rsid w:val="007A7BD0"/>
    <w:rsid w:val="007B07D7"/>
    <w:rsid w:val="007B1384"/>
    <w:rsid w:val="007B2F62"/>
    <w:rsid w:val="007B4D24"/>
    <w:rsid w:val="007B5C42"/>
    <w:rsid w:val="007C0918"/>
    <w:rsid w:val="007C09E9"/>
    <w:rsid w:val="007C4999"/>
    <w:rsid w:val="007D2D23"/>
    <w:rsid w:val="007D426C"/>
    <w:rsid w:val="007D6C8C"/>
    <w:rsid w:val="007E067A"/>
    <w:rsid w:val="007F35A8"/>
    <w:rsid w:val="007F77AF"/>
    <w:rsid w:val="0081535A"/>
    <w:rsid w:val="00816DAC"/>
    <w:rsid w:val="008277A7"/>
    <w:rsid w:val="00830F2C"/>
    <w:rsid w:val="00832BC6"/>
    <w:rsid w:val="00836866"/>
    <w:rsid w:val="00837E8B"/>
    <w:rsid w:val="00845CA1"/>
    <w:rsid w:val="00846C2A"/>
    <w:rsid w:val="00851FAC"/>
    <w:rsid w:val="00857424"/>
    <w:rsid w:val="00861B78"/>
    <w:rsid w:val="00861C03"/>
    <w:rsid w:val="00865D66"/>
    <w:rsid w:val="0087098A"/>
    <w:rsid w:val="008749B5"/>
    <w:rsid w:val="00876472"/>
    <w:rsid w:val="0087778F"/>
    <w:rsid w:val="00881294"/>
    <w:rsid w:val="00882969"/>
    <w:rsid w:val="008831E9"/>
    <w:rsid w:val="00893C6C"/>
    <w:rsid w:val="008A0B6C"/>
    <w:rsid w:val="008A1742"/>
    <w:rsid w:val="008A1B59"/>
    <w:rsid w:val="008B2B52"/>
    <w:rsid w:val="008B449D"/>
    <w:rsid w:val="008B458E"/>
    <w:rsid w:val="008C20B3"/>
    <w:rsid w:val="008C49EC"/>
    <w:rsid w:val="008C6962"/>
    <w:rsid w:val="008F071A"/>
    <w:rsid w:val="008F2570"/>
    <w:rsid w:val="00900ED8"/>
    <w:rsid w:val="00904D29"/>
    <w:rsid w:val="009134DF"/>
    <w:rsid w:val="00915C41"/>
    <w:rsid w:val="00915C8B"/>
    <w:rsid w:val="00916D64"/>
    <w:rsid w:val="00925A18"/>
    <w:rsid w:val="00930AF5"/>
    <w:rsid w:val="00931584"/>
    <w:rsid w:val="009344BD"/>
    <w:rsid w:val="009405F7"/>
    <w:rsid w:val="00943587"/>
    <w:rsid w:val="00944EDF"/>
    <w:rsid w:val="009466E1"/>
    <w:rsid w:val="0095171A"/>
    <w:rsid w:val="00954214"/>
    <w:rsid w:val="009564DD"/>
    <w:rsid w:val="009579FF"/>
    <w:rsid w:val="00960A3B"/>
    <w:rsid w:val="00962C2F"/>
    <w:rsid w:val="00970741"/>
    <w:rsid w:val="00975457"/>
    <w:rsid w:val="00990BEB"/>
    <w:rsid w:val="00991239"/>
    <w:rsid w:val="0099194C"/>
    <w:rsid w:val="0099213A"/>
    <w:rsid w:val="00992629"/>
    <w:rsid w:val="00996193"/>
    <w:rsid w:val="009A10FD"/>
    <w:rsid w:val="009A39F6"/>
    <w:rsid w:val="009B315F"/>
    <w:rsid w:val="009B3A7A"/>
    <w:rsid w:val="009B4931"/>
    <w:rsid w:val="009B59CA"/>
    <w:rsid w:val="009B619A"/>
    <w:rsid w:val="009C06C7"/>
    <w:rsid w:val="009C078F"/>
    <w:rsid w:val="009C2C81"/>
    <w:rsid w:val="009D36BF"/>
    <w:rsid w:val="009D6FCA"/>
    <w:rsid w:val="009E4AED"/>
    <w:rsid w:val="009E50C3"/>
    <w:rsid w:val="009E72FA"/>
    <w:rsid w:val="009F131D"/>
    <w:rsid w:val="009F2A83"/>
    <w:rsid w:val="009F4D7D"/>
    <w:rsid w:val="009F504A"/>
    <w:rsid w:val="009F6C46"/>
    <w:rsid w:val="00A00F87"/>
    <w:rsid w:val="00A1135C"/>
    <w:rsid w:val="00A14C0F"/>
    <w:rsid w:val="00A20B9E"/>
    <w:rsid w:val="00A233A0"/>
    <w:rsid w:val="00A23D5D"/>
    <w:rsid w:val="00A242D3"/>
    <w:rsid w:val="00A315EE"/>
    <w:rsid w:val="00A34453"/>
    <w:rsid w:val="00A41231"/>
    <w:rsid w:val="00A45E5C"/>
    <w:rsid w:val="00A51393"/>
    <w:rsid w:val="00A51BA1"/>
    <w:rsid w:val="00A545B3"/>
    <w:rsid w:val="00A55AC6"/>
    <w:rsid w:val="00A55D8A"/>
    <w:rsid w:val="00A57783"/>
    <w:rsid w:val="00A60ADD"/>
    <w:rsid w:val="00A63D8D"/>
    <w:rsid w:val="00A64FA7"/>
    <w:rsid w:val="00A66C4E"/>
    <w:rsid w:val="00A672D3"/>
    <w:rsid w:val="00A90A3D"/>
    <w:rsid w:val="00AA08F6"/>
    <w:rsid w:val="00AA2299"/>
    <w:rsid w:val="00AB03F3"/>
    <w:rsid w:val="00AB155A"/>
    <w:rsid w:val="00AB2D8D"/>
    <w:rsid w:val="00AB5BB8"/>
    <w:rsid w:val="00AC0EF6"/>
    <w:rsid w:val="00AC2568"/>
    <w:rsid w:val="00AC3FA1"/>
    <w:rsid w:val="00AC5CC2"/>
    <w:rsid w:val="00AD56DD"/>
    <w:rsid w:val="00AD6EDB"/>
    <w:rsid w:val="00AE2477"/>
    <w:rsid w:val="00AE7C07"/>
    <w:rsid w:val="00AF5768"/>
    <w:rsid w:val="00B000AE"/>
    <w:rsid w:val="00B02390"/>
    <w:rsid w:val="00B02CEC"/>
    <w:rsid w:val="00B04497"/>
    <w:rsid w:val="00B063FE"/>
    <w:rsid w:val="00B1049B"/>
    <w:rsid w:val="00B1105A"/>
    <w:rsid w:val="00B12298"/>
    <w:rsid w:val="00B13C5B"/>
    <w:rsid w:val="00B141F2"/>
    <w:rsid w:val="00B16EDF"/>
    <w:rsid w:val="00B24512"/>
    <w:rsid w:val="00B27895"/>
    <w:rsid w:val="00B32DE8"/>
    <w:rsid w:val="00B35E18"/>
    <w:rsid w:val="00B367B0"/>
    <w:rsid w:val="00B4003F"/>
    <w:rsid w:val="00B441B3"/>
    <w:rsid w:val="00B50B9B"/>
    <w:rsid w:val="00B520AA"/>
    <w:rsid w:val="00B65029"/>
    <w:rsid w:val="00B75C8B"/>
    <w:rsid w:val="00B76FED"/>
    <w:rsid w:val="00B82EE0"/>
    <w:rsid w:val="00B8394C"/>
    <w:rsid w:val="00B85FA6"/>
    <w:rsid w:val="00B876E4"/>
    <w:rsid w:val="00B87E05"/>
    <w:rsid w:val="00B93A10"/>
    <w:rsid w:val="00B94640"/>
    <w:rsid w:val="00B94EAF"/>
    <w:rsid w:val="00BA3186"/>
    <w:rsid w:val="00BA4357"/>
    <w:rsid w:val="00BA50AA"/>
    <w:rsid w:val="00BA5449"/>
    <w:rsid w:val="00BB1B71"/>
    <w:rsid w:val="00BB5F80"/>
    <w:rsid w:val="00BC4EDD"/>
    <w:rsid w:val="00BC64B1"/>
    <w:rsid w:val="00BD37A7"/>
    <w:rsid w:val="00BD4EED"/>
    <w:rsid w:val="00BD65B0"/>
    <w:rsid w:val="00BE7879"/>
    <w:rsid w:val="00BF487E"/>
    <w:rsid w:val="00BF6163"/>
    <w:rsid w:val="00BF7064"/>
    <w:rsid w:val="00C0544B"/>
    <w:rsid w:val="00C07E75"/>
    <w:rsid w:val="00C157AE"/>
    <w:rsid w:val="00C160EB"/>
    <w:rsid w:val="00C20E9E"/>
    <w:rsid w:val="00C210EA"/>
    <w:rsid w:val="00C213B1"/>
    <w:rsid w:val="00C22E6B"/>
    <w:rsid w:val="00C23A97"/>
    <w:rsid w:val="00C31EF7"/>
    <w:rsid w:val="00C352E4"/>
    <w:rsid w:val="00C357D4"/>
    <w:rsid w:val="00C36113"/>
    <w:rsid w:val="00C36E23"/>
    <w:rsid w:val="00C43DD7"/>
    <w:rsid w:val="00C4422B"/>
    <w:rsid w:val="00C44C79"/>
    <w:rsid w:val="00C45FD6"/>
    <w:rsid w:val="00C47C6D"/>
    <w:rsid w:val="00C554EE"/>
    <w:rsid w:val="00C5725D"/>
    <w:rsid w:val="00C57C02"/>
    <w:rsid w:val="00C60393"/>
    <w:rsid w:val="00C60BD3"/>
    <w:rsid w:val="00C60E62"/>
    <w:rsid w:val="00C612FA"/>
    <w:rsid w:val="00C637BF"/>
    <w:rsid w:val="00C7074B"/>
    <w:rsid w:val="00C724B7"/>
    <w:rsid w:val="00C73C8F"/>
    <w:rsid w:val="00C75BA1"/>
    <w:rsid w:val="00C75CCF"/>
    <w:rsid w:val="00C760CF"/>
    <w:rsid w:val="00C7752D"/>
    <w:rsid w:val="00C82F32"/>
    <w:rsid w:val="00C837EB"/>
    <w:rsid w:val="00C83FF3"/>
    <w:rsid w:val="00C844D9"/>
    <w:rsid w:val="00C85BEC"/>
    <w:rsid w:val="00C87FD0"/>
    <w:rsid w:val="00CA0CFB"/>
    <w:rsid w:val="00CA42E4"/>
    <w:rsid w:val="00CA679F"/>
    <w:rsid w:val="00CB4B23"/>
    <w:rsid w:val="00CB4F45"/>
    <w:rsid w:val="00CB7E11"/>
    <w:rsid w:val="00CC1B21"/>
    <w:rsid w:val="00CC38C8"/>
    <w:rsid w:val="00CC3C2D"/>
    <w:rsid w:val="00CC5144"/>
    <w:rsid w:val="00CD1EEF"/>
    <w:rsid w:val="00CD739D"/>
    <w:rsid w:val="00CD7AEF"/>
    <w:rsid w:val="00CF2354"/>
    <w:rsid w:val="00CF2D14"/>
    <w:rsid w:val="00CF4ED3"/>
    <w:rsid w:val="00CF580E"/>
    <w:rsid w:val="00CF5B51"/>
    <w:rsid w:val="00D04079"/>
    <w:rsid w:val="00D055AB"/>
    <w:rsid w:val="00D05C8D"/>
    <w:rsid w:val="00D105B0"/>
    <w:rsid w:val="00D10DF0"/>
    <w:rsid w:val="00D11059"/>
    <w:rsid w:val="00D126CB"/>
    <w:rsid w:val="00D14178"/>
    <w:rsid w:val="00D14B23"/>
    <w:rsid w:val="00D1616C"/>
    <w:rsid w:val="00D16D3E"/>
    <w:rsid w:val="00D17E5E"/>
    <w:rsid w:val="00D241BA"/>
    <w:rsid w:val="00D27254"/>
    <w:rsid w:val="00D277C1"/>
    <w:rsid w:val="00D3462B"/>
    <w:rsid w:val="00D378E6"/>
    <w:rsid w:val="00D37F0B"/>
    <w:rsid w:val="00D41489"/>
    <w:rsid w:val="00D41A44"/>
    <w:rsid w:val="00D424F1"/>
    <w:rsid w:val="00D43DAC"/>
    <w:rsid w:val="00D440AF"/>
    <w:rsid w:val="00D47C2B"/>
    <w:rsid w:val="00D504C3"/>
    <w:rsid w:val="00D50CC5"/>
    <w:rsid w:val="00D57FF0"/>
    <w:rsid w:val="00D61A93"/>
    <w:rsid w:val="00D62E0D"/>
    <w:rsid w:val="00D6426A"/>
    <w:rsid w:val="00D761B5"/>
    <w:rsid w:val="00D761B8"/>
    <w:rsid w:val="00D85428"/>
    <w:rsid w:val="00D85831"/>
    <w:rsid w:val="00DA0B30"/>
    <w:rsid w:val="00DC0CC4"/>
    <w:rsid w:val="00DC2432"/>
    <w:rsid w:val="00DC3496"/>
    <w:rsid w:val="00DC3F7C"/>
    <w:rsid w:val="00DD2022"/>
    <w:rsid w:val="00DE02FA"/>
    <w:rsid w:val="00DE1FE1"/>
    <w:rsid w:val="00DE38AA"/>
    <w:rsid w:val="00DF2B00"/>
    <w:rsid w:val="00E01177"/>
    <w:rsid w:val="00E04283"/>
    <w:rsid w:val="00E05063"/>
    <w:rsid w:val="00E112F1"/>
    <w:rsid w:val="00E27096"/>
    <w:rsid w:val="00E27EEC"/>
    <w:rsid w:val="00E437CE"/>
    <w:rsid w:val="00E44EA9"/>
    <w:rsid w:val="00E45754"/>
    <w:rsid w:val="00E466DA"/>
    <w:rsid w:val="00E53B7F"/>
    <w:rsid w:val="00E56199"/>
    <w:rsid w:val="00E615E1"/>
    <w:rsid w:val="00E61A72"/>
    <w:rsid w:val="00E64E1C"/>
    <w:rsid w:val="00E65947"/>
    <w:rsid w:val="00E706F6"/>
    <w:rsid w:val="00E775F5"/>
    <w:rsid w:val="00E8154B"/>
    <w:rsid w:val="00E84662"/>
    <w:rsid w:val="00E861D3"/>
    <w:rsid w:val="00EA1DFB"/>
    <w:rsid w:val="00EA56AA"/>
    <w:rsid w:val="00EA7FBE"/>
    <w:rsid w:val="00EC3FDB"/>
    <w:rsid w:val="00ED2036"/>
    <w:rsid w:val="00EE3718"/>
    <w:rsid w:val="00EF7124"/>
    <w:rsid w:val="00F009CC"/>
    <w:rsid w:val="00F014F7"/>
    <w:rsid w:val="00F05D47"/>
    <w:rsid w:val="00F11982"/>
    <w:rsid w:val="00F125C5"/>
    <w:rsid w:val="00F31B19"/>
    <w:rsid w:val="00F328F7"/>
    <w:rsid w:val="00F34894"/>
    <w:rsid w:val="00F4010A"/>
    <w:rsid w:val="00F454CE"/>
    <w:rsid w:val="00F562AF"/>
    <w:rsid w:val="00F57496"/>
    <w:rsid w:val="00F6615B"/>
    <w:rsid w:val="00F66615"/>
    <w:rsid w:val="00F75CEA"/>
    <w:rsid w:val="00F82092"/>
    <w:rsid w:val="00F83214"/>
    <w:rsid w:val="00F84FF0"/>
    <w:rsid w:val="00F86205"/>
    <w:rsid w:val="00F92971"/>
    <w:rsid w:val="00F955E6"/>
    <w:rsid w:val="00FA708E"/>
    <w:rsid w:val="00FB0E12"/>
    <w:rsid w:val="00FB2FA2"/>
    <w:rsid w:val="00FB3042"/>
    <w:rsid w:val="00FB4728"/>
    <w:rsid w:val="00FC3559"/>
    <w:rsid w:val="00FC3848"/>
    <w:rsid w:val="00FC4F94"/>
    <w:rsid w:val="00FC753F"/>
    <w:rsid w:val="00FD1E10"/>
    <w:rsid w:val="00FD1F23"/>
    <w:rsid w:val="00FD4630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EB83F"/>
  <w15:docId w15:val="{73118D29-C766-436B-9AE8-3F5F2684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78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27895"/>
  </w:style>
  <w:style w:type="paragraph" w:styleId="Pta">
    <w:name w:val="footer"/>
    <w:basedOn w:val="Normlny"/>
    <w:link w:val="PtaChar"/>
    <w:rsid w:val="00B278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78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3D5608"/>
    <w:pPr>
      <w:ind w:left="708"/>
    </w:pPr>
  </w:style>
  <w:style w:type="character" w:styleId="Hypertextovprepojenie">
    <w:name w:val="Hyperlink"/>
    <w:basedOn w:val="Predvolenpsmoodseku"/>
    <w:rsid w:val="00346083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1363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3635D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4D509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Default">
    <w:name w:val="Default"/>
    <w:rsid w:val="007F35A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il">
    <w:name w:val="il"/>
    <w:basedOn w:val="Predvolenpsmoodseku"/>
    <w:rsid w:val="0087778F"/>
  </w:style>
  <w:style w:type="table" w:styleId="Mriekatabuky">
    <w:name w:val="Table Grid"/>
    <w:basedOn w:val="Normlnatabuka"/>
    <w:rsid w:val="004303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uiPriority w:val="22"/>
    <w:qFormat/>
    <w:rsid w:val="0043032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Zvraznenie">
    <w:name w:val="Emphasis"/>
    <w:uiPriority w:val="20"/>
    <w:qFormat/>
    <w:rsid w:val="00430323"/>
    <w:rPr>
      <w:i/>
      <w:iCs/>
    </w:rPr>
  </w:style>
  <w:style w:type="table" w:styleId="Elegantntabuka">
    <w:name w:val="Table Elegant"/>
    <w:basedOn w:val="Normlnatabuka"/>
    <w:rsid w:val="00430323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430323"/>
    <w:pPr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430323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430323"/>
    <w:pPr>
      <w:suppressAutoHyphens w:val="0"/>
      <w:jc w:val="center"/>
    </w:pPr>
    <w:rPr>
      <w:b/>
      <w:sz w:val="7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30323"/>
    <w:rPr>
      <w:rFonts w:ascii="Times New Roman" w:eastAsia="Times New Roman" w:hAnsi="Times New Roman"/>
      <w:b/>
      <w:sz w:val="72"/>
    </w:rPr>
  </w:style>
  <w:style w:type="character" w:styleId="Vrazn">
    <w:name w:val="Strong"/>
    <w:basedOn w:val="Predvolenpsmoodseku"/>
    <w:uiPriority w:val="22"/>
    <w:qFormat/>
    <w:rsid w:val="004303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53C27-DF83-4F67-9258-D1CECA60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14</Pages>
  <Words>3127</Words>
  <Characters>17829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OBEC</Company>
  <LinksUpToDate>false</LinksUpToDate>
  <CharactersWithSpaces>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ZMOS</dc:creator>
  <cp:lastModifiedBy>ŠŤAVINOVÁ Melinda</cp:lastModifiedBy>
  <cp:revision>69</cp:revision>
  <cp:lastPrinted>2025-06-12T09:52:00Z</cp:lastPrinted>
  <dcterms:created xsi:type="dcterms:W3CDTF">2024-06-04T09:26:00Z</dcterms:created>
  <dcterms:modified xsi:type="dcterms:W3CDTF">2025-06-19T17:06:00Z</dcterms:modified>
</cp:coreProperties>
</file>